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133" w:rsidRPr="00DA248E" w:rsidRDefault="00EE0214" w:rsidP="00855A6B">
      <w:pPr>
        <w:pStyle w:val="Heading2"/>
        <w:rPr>
          <w:color w:val="141976"/>
        </w:rPr>
      </w:pPr>
      <w:r>
        <w:rPr>
          <w:color w:val="141976"/>
        </w:rPr>
        <w:t>Introduction</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360"/>
      </w:tblGrid>
      <w:tr w:rsidR="001B2336" w:rsidRPr="001D22F9" w:rsidTr="00A2108D">
        <w:tc>
          <w:tcPr>
            <w:tcW w:w="9576" w:type="dxa"/>
            <w:tcBorders>
              <w:top w:val="single" w:sz="4" w:space="0" w:color="BFBFBF" w:themeColor="background1" w:themeShade="BF"/>
            </w:tcBorders>
            <w:vAlign w:val="center"/>
          </w:tcPr>
          <w:p w:rsidR="00A2108D" w:rsidRDefault="00351CC2" w:rsidP="001D22F9">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The </w:t>
            </w:r>
            <w:hyperlink r:id="rId9" w:history="1">
              <w:r w:rsidRPr="00662A67">
                <w:rPr>
                  <w:rStyle w:val="Hyperlink"/>
                  <w:rFonts w:asciiTheme="minorHAnsi" w:eastAsia="Times New Roman" w:hAnsiTheme="minorHAnsi" w:cs="Times New Roman"/>
                  <w:sz w:val="20"/>
                  <w:lang w:val="en-US"/>
                </w:rPr>
                <w:t xml:space="preserve">Australia ICOMOS </w:t>
              </w:r>
              <w:r w:rsidR="00EE0214" w:rsidRPr="00662A67">
                <w:rPr>
                  <w:rStyle w:val="Hyperlink"/>
                  <w:rFonts w:asciiTheme="minorHAnsi" w:eastAsia="Times New Roman" w:hAnsiTheme="minorHAnsi" w:cs="Times New Roman"/>
                  <w:sz w:val="20"/>
                  <w:lang w:val="en-US"/>
                </w:rPr>
                <w:t>President’s Award</w:t>
              </w:r>
            </w:hyperlink>
            <w:r w:rsidRPr="001D22F9">
              <w:rPr>
                <w:rFonts w:asciiTheme="minorHAnsi" w:eastAsia="Times New Roman" w:hAnsiTheme="minorHAnsi" w:cs="Times New Roman"/>
                <w:color w:val="auto"/>
                <w:sz w:val="20"/>
                <w:lang w:val="en-US"/>
              </w:rPr>
              <w:t xml:space="preserve"> </w:t>
            </w:r>
            <w:proofErr w:type="spellStart"/>
            <w:r w:rsidR="00C34CBF">
              <w:rPr>
                <w:rFonts w:asciiTheme="minorHAnsi" w:eastAsia="Times New Roman" w:hAnsiTheme="minorHAnsi" w:cs="Times New Roman"/>
                <w:color w:val="auto"/>
                <w:sz w:val="20"/>
                <w:lang w:val="en-US"/>
              </w:rPr>
              <w:t>recognises</w:t>
            </w:r>
            <w:proofErr w:type="spellEnd"/>
            <w:r w:rsidRPr="001D22F9">
              <w:rPr>
                <w:rFonts w:asciiTheme="minorHAnsi" w:eastAsia="Times New Roman" w:hAnsiTheme="minorHAnsi" w:cs="Times New Roman"/>
                <w:color w:val="auto"/>
                <w:sz w:val="20"/>
                <w:lang w:val="en-US"/>
              </w:rPr>
              <w:t xml:space="preserve"> </w:t>
            </w:r>
            <w:r w:rsidR="00EE0214">
              <w:rPr>
                <w:rFonts w:asciiTheme="minorHAnsi" w:eastAsia="Times New Roman" w:hAnsiTheme="minorHAnsi" w:cs="Times New Roman"/>
                <w:color w:val="auto"/>
                <w:sz w:val="20"/>
                <w:lang w:val="en-US"/>
              </w:rPr>
              <w:t>the</w:t>
            </w:r>
            <w:r w:rsidRPr="001D22F9">
              <w:rPr>
                <w:rFonts w:asciiTheme="minorHAnsi" w:eastAsia="Times New Roman" w:hAnsiTheme="minorHAnsi" w:cs="Times New Roman"/>
                <w:color w:val="auto"/>
                <w:sz w:val="20"/>
                <w:lang w:val="en-US"/>
              </w:rPr>
              <w:t xml:space="preserve"> </w:t>
            </w:r>
            <w:r w:rsidR="00662A67">
              <w:rPr>
                <w:rFonts w:asciiTheme="minorHAnsi" w:eastAsia="Times New Roman" w:hAnsiTheme="minorHAnsi" w:cs="Times New Roman"/>
                <w:color w:val="auto"/>
                <w:sz w:val="20"/>
                <w:lang w:val="en-US"/>
              </w:rPr>
              <w:t xml:space="preserve">important contribution </w:t>
            </w:r>
            <w:r w:rsidR="00C34CBF">
              <w:rPr>
                <w:rFonts w:asciiTheme="minorHAnsi" w:eastAsia="Times New Roman" w:hAnsiTheme="minorHAnsi" w:cs="Times New Roman"/>
                <w:color w:val="auto"/>
                <w:sz w:val="20"/>
                <w:lang w:val="en-US"/>
              </w:rPr>
              <w:t xml:space="preserve">from the </w:t>
            </w:r>
            <w:r w:rsidRPr="001D22F9">
              <w:rPr>
                <w:rFonts w:asciiTheme="minorHAnsi" w:eastAsia="Times New Roman" w:hAnsiTheme="minorHAnsi" w:cs="Times New Roman"/>
                <w:color w:val="auto"/>
                <w:sz w:val="20"/>
                <w:lang w:val="en-US"/>
              </w:rPr>
              <w:t xml:space="preserve">active engagement </w:t>
            </w:r>
            <w:r w:rsidR="00C34CBF">
              <w:rPr>
                <w:rFonts w:asciiTheme="minorHAnsi" w:eastAsia="Times New Roman" w:hAnsiTheme="minorHAnsi" w:cs="Times New Roman"/>
                <w:color w:val="auto"/>
                <w:sz w:val="20"/>
                <w:lang w:val="en-US"/>
              </w:rPr>
              <w:t xml:space="preserve">of </w:t>
            </w:r>
            <w:r w:rsidRPr="001D22F9">
              <w:rPr>
                <w:rFonts w:asciiTheme="minorHAnsi" w:eastAsia="Times New Roman" w:hAnsiTheme="minorHAnsi" w:cs="Times New Roman"/>
                <w:color w:val="auto"/>
                <w:sz w:val="20"/>
                <w:lang w:val="en-US"/>
              </w:rPr>
              <w:t xml:space="preserve">younger </w:t>
            </w:r>
            <w:r w:rsidR="00C34CBF">
              <w:rPr>
                <w:rFonts w:asciiTheme="minorHAnsi" w:eastAsia="Times New Roman" w:hAnsiTheme="minorHAnsi" w:cs="Times New Roman"/>
                <w:color w:val="auto"/>
                <w:sz w:val="20"/>
                <w:lang w:val="en-US"/>
              </w:rPr>
              <w:t>and/</w:t>
            </w:r>
            <w:r w:rsidRPr="001D22F9">
              <w:rPr>
                <w:rFonts w:asciiTheme="minorHAnsi" w:eastAsia="Times New Roman" w:hAnsiTheme="minorHAnsi" w:cs="Times New Roman"/>
                <w:color w:val="auto"/>
                <w:sz w:val="20"/>
                <w:lang w:val="en-US"/>
              </w:rPr>
              <w:t xml:space="preserve">or early career professionals in the </w:t>
            </w:r>
            <w:r w:rsidR="00C34CBF">
              <w:rPr>
                <w:rFonts w:asciiTheme="minorHAnsi" w:eastAsia="Times New Roman" w:hAnsiTheme="minorHAnsi" w:cs="Times New Roman"/>
                <w:color w:val="auto"/>
                <w:sz w:val="20"/>
                <w:lang w:val="en-US"/>
              </w:rPr>
              <w:t xml:space="preserve">cultural </w:t>
            </w:r>
            <w:r w:rsidRPr="001D22F9">
              <w:rPr>
                <w:rFonts w:asciiTheme="minorHAnsi" w:eastAsia="Times New Roman" w:hAnsiTheme="minorHAnsi" w:cs="Times New Roman"/>
                <w:color w:val="auto"/>
                <w:sz w:val="20"/>
                <w:lang w:val="en-US"/>
              </w:rPr>
              <w:t>heritage field. ICOMOS alr</w:t>
            </w:r>
            <w:r w:rsidR="00EE0214">
              <w:rPr>
                <w:rFonts w:asciiTheme="minorHAnsi" w:eastAsia="Times New Roman" w:hAnsiTheme="minorHAnsi" w:cs="Times New Roman"/>
                <w:color w:val="auto"/>
                <w:sz w:val="20"/>
                <w:lang w:val="en-US"/>
              </w:rPr>
              <w:t xml:space="preserve">eady acknowledges experienced </w:t>
            </w:r>
            <w:r w:rsidR="00C34CBF">
              <w:rPr>
                <w:rFonts w:asciiTheme="minorHAnsi" w:eastAsia="Times New Roman" w:hAnsiTheme="minorHAnsi" w:cs="Times New Roman"/>
                <w:color w:val="auto"/>
                <w:sz w:val="20"/>
                <w:lang w:val="en-US"/>
              </w:rPr>
              <w:t>heritage professionals</w:t>
            </w:r>
            <w:r w:rsidR="00662A67">
              <w:rPr>
                <w:rFonts w:asciiTheme="minorHAnsi" w:eastAsia="Times New Roman" w:hAnsiTheme="minorHAnsi" w:cs="Times New Roman"/>
                <w:color w:val="auto"/>
                <w:sz w:val="20"/>
                <w:lang w:val="en-US"/>
              </w:rPr>
              <w:t xml:space="preserve"> with H</w:t>
            </w:r>
            <w:r w:rsidRPr="001D22F9">
              <w:rPr>
                <w:rFonts w:asciiTheme="minorHAnsi" w:eastAsia="Times New Roman" w:hAnsiTheme="minorHAnsi" w:cs="Times New Roman"/>
                <w:color w:val="auto"/>
                <w:sz w:val="20"/>
                <w:lang w:val="en-US"/>
              </w:rPr>
              <w:t xml:space="preserve">onorary </w:t>
            </w:r>
            <w:r w:rsidR="00C34CBF">
              <w:rPr>
                <w:rFonts w:asciiTheme="minorHAnsi" w:eastAsia="Times New Roman" w:hAnsiTheme="minorHAnsi" w:cs="Times New Roman"/>
                <w:color w:val="auto"/>
                <w:sz w:val="20"/>
                <w:lang w:val="en-US"/>
              </w:rPr>
              <w:t xml:space="preserve">ICOMOS </w:t>
            </w:r>
            <w:r w:rsidRPr="001D22F9">
              <w:rPr>
                <w:rFonts w:asciiTheme="minorHAnsi" w:eastAsia="Times New Roman" w:hAnsiTheme="minorHAnsi" w:cs="Times New Roman"/>
                <w:color w:val="auto"/>
                <w:sz w:val="20"/>
                <w:lang w:val="en-US"/>
              </w:rPr>
              <w:t>membership (bo</w:t>
            </w:r>
            <w:r w:rsidR="00C34CBF">
              <w:rPr>
                <w:rFonts w:asciiTheme="minorHAnsi" w:eastAsia="Times New Roman" w:hAnsiTheme="minorHAnsi" w:cs="Times New Roman"/>
                <w:color w:val="auto"/>
                <w:sz w:val="20"/>
                <w:lang w:val="en-US"/>
              </w:rPr>
              <w:t>th national and international). T</w:t>
            </w:r>
            <w:r w:rsidRPr="001D22F9">
              <w:rPr>
                <w:rFonts w:asciiTheme="minorHAnsi" w:eastAsia="Times New Roman" w:hAnsiTheme="minorHAnsi" w:cs="Times New Roman"/>
                <w:color w:val="auto"/>
                <w:sz w:val="20"/>
                <w:lang w:val="en-US"/>
              </w:rPr>
              <w:t>his initia</w:t>
            </w:r>
            <w:r w:rsidR="00C34CBF">
              <w:rPr>
                <w:rFonts w:asciiTheme="minorHAnsi" w:eastAsia="Times New Roman" w:hAnsiTheme="minorHAnsi" w:cs="Times New Roman"/>
                <w:color w:val="auto"/>
                <w:sz w:val="20"/>
                <w:lang w:val="en-US"/>
              </w:rPr>
              <w:t>tive is to encourage those earlier</w:t>
            </w:r>
            <w:r w:rsidRPr="001D22F9">
              <w:rPr>
                <w:rFonts w:asciiTheme="minorHAnsi" w:eastAsia="Times New Roman" w:hAnsiTheme="minorHAnsi" w:cs="Times New Roman"/>
                <w:color w:val="auto"/>
                <w:sz w:val="20"/>
                <w:lang w:val="en-US"/>
              </w:rPr>
              <w:t xml:space="preserve"> on in their career</w:t>
            </w:r>
            <w:r w:rsidR="00C34CBF">
              <w:rPr>
                <w:rFonts w:asciiTheme="minorHAnsi" w:eastAsia="Times New Roman" w:hAnsiTheme="minorHAnsi" w:cs="Times New Roman"/>
                <w:color w:val="auto"/>
                <w:sz w:val="20"/>
                <w:lang w:val="en-US"/>
              </w:rPr>
              <w:t xml:space="preserve"> (including non-ICOMOS members)</w:t>
            </w:r>
            <w:r w:rsidRPr="001D22F9">
              <w:rPr>
                <w:rFonts w:asciiTheme="minorHAnsi" w:eastAsia="Times New Roman" w:hAnsiTheme="minorHAnsi" w:cs="Times New Roman"/>
                <w:color w:val="auto"/>
                <w:sz w:val="20"/>
                <w:lang w:val="en-US"/>
              </w:rPr>
              <w:t xml:space="preserve">. </w:t>
            </w:r>
          </w:p>
          <w:p w:rsidR="001B2336" w:rsidRPr="001D22F9" w:rsidRDefault="00351CC2" w:rsidP="001D22F9">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Note that the term ‘professional’ is taken to mean anyone who is engaged in </w:t>
            </w:r>
            <w:r w:rsidR="009D0864">
              <w:rPr>
                <w:rFonts w:asciiTheme="minorHAnsi" w:eastAsia="Times New Roman" w:hAnsiTheme="minorHAnsi" w:cs="Times New Roman"/>
                <w:color w:val="auto"/>
                <w:sz w:val="20"/>
                <w:lang w:val="en-US"/>
              </w:rPr>
              <w:t xml:space="preserve">a cultural </w:t>
            </w:r>
            <w:r w:rsidRPr="001D22F9">
              <w:rPr>
                <w:rFonts w:asciiTheme="minorHAnsi" w:eastAsia="Times New Roman" w:hAnsiTheme="minorHAnsi" w:cs="Times New Roman"/>
                <w:color w:val="auto"/>
                <w:sz w:val="20"/>
                <w:lang w:val="en-US"/>
              </w:rPr>
              <w:t>heritage</w:t>
            </w:r>
            <w:r w:rsidR="009D0864">
              <w:rPr>
                <w:rFonts w:asciiTheme="minorHAnsi" w:eastAsia="Times New Roman" w:hAnsiTheme="minorHAnsi" w:cs="Times New Roman"/>
                <w:color w:val="auto"/>
                <w:sz w:val="20"/>
                <w:lang w:val="en-US"/>
              </w:rPr>
              <w:t xml:space="preserve"> field</w:t>
            </w:r>
            <w:r w:rsidRPr="001D22F9">
              <w:rPr>
                <w:rFonts w:asciiTheme="minorHAnsi" w:eastAsia="Times New Roman" w:hAnsiTheme="minorHAnsi" w:cs="Times New Roman"/>
                <w:color w:val="auto"/>
                <w:sz w:val="20"/>
                <w:lang w:val="en-US"/>
              </w:rPr>
              <w:t xml:space="preserve"> (or is training to be engaged) as a qualified person.</w:t>
            </w:r>
          </w:p>
          <w:p w:rsidR="00351CC2" w:rsidRPr="001D22F9" w:rsidRDefault="00351CC2" w:rsidP="001D22F9">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There are two </w:t>
            </w:r>
            <w:r w:rsidR="009D0864">
              <w:rPr>
                <w:rFonts w:asciiTheme="minorHAnsi" w:eastAsia="Times New Roman" w:hAnsiTheme="minorHAnsi" w:cs="Times New Roman"/>
                <w:color w:val="auto"/>
                <w:sz w:val="20"/>
                <w:lang w:val="en-US"/>
              </w:rPr>
              <w:t xml:space="preserve">categories for the </w:t>
            </w:r>
            <w:r w:rsidR="00EE0214">
              <w:rPr>
                <w:rFonts w:asciiTheme="minorHAnsi" w:eastAsia="Times New Roman" w:hAnsiTheme="minorHAnsi" w:cs="Times New Roman"/>
                <w:color w:val="auto"/>
                <w:sz w:val="20"/>
                <w:lang w:val="en-US"/>
              </w:rPr>
              <w:t>President’s Award</w:t>
            </w:r>
            <w:r w:rsidRPr="001D22F9">
              <w:rPr>
                <w:rFonts w:asciiTheme="minorHAnsi" w:eastAsia="Times New Roman" w:hAnsiTheme="minorHAnsi" w:cs="Times New Roman"/>
                <w:color w:val="auto"/>
                <w:sz w:val="20"/>
                <w:lang w:val="en-US"/>
              </w:rPr>
              <w:t>:</w:t>
            </w:r>
          </w:p>
          <w:p w:rsidR="00351CC2" w:rsidRPr="001D22F9" w:rsidRDefault="00351CC2" w:rsidP="009D0864">
            <w:pPr>
              <w:pStyle w:val="Default"/>
              <w:numPr>
                <w:ilvl w:val="0"/>
                <w:numId w:val="7"/>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A </w:t>
            </w:r>
            <w:r w:rsidR="00AC0D60" w:rsidRPr="001D22F9">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tudent / </w:t>
            </w:r>
            <w:r w:rsidR="00AC0D60" w:rsidRPr="001D22F9">
              <w:rPr>
                <w:rFonts w:asciiTheme="minorHAnsi" w:eastAsia="Times New Roman" w:hAnsiTheme="minorHAnsi" w:cs="Times New Roman"/>
                <w:color w:val="auto"/>
                <w:sz w:val="20"/>
                <w:lang w:val="en-US"/>
              </w:rPr>
              <w:t xml:space="preserve">young / early career </w:t>
            </w:r>
            <w:r w:rsidRPr="001D22F9">
              <w:rPr>
                <w:rFonts w:asciiTheme="minorHAnsi" w:eastAsia="Times New Roman" w:hAnsiTheme="minorHAnsi" w:cs="Times New Roman"/>
                <w:color w:val="auto"/>
                <w:sz w:val="20"/>
                <w:lang w:val="en-US"/>
              </w:rPr>
              <w:t>heritage practitioner who has made an outstanding contribution to a heritage project; and</w:t>
            </w:r>
          </w:p>
          <w:p w:rsidR="00351CC2" w:rsidRDefault="00351CC2" w:rsidP="009D0864">
            <w:pPr>
              <w:pStyle w:val="Default"/>
              <w:numPr>
                <w:ilvl w:val="0"/>
                <w:numId w:val="7"/>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A </w:t>
            </w:r>
            <w:r w:rsidR="00AC0D60" w:rsidRPr="001D22F9">
              <w:rPr>
                <w:rFonts w:asciiTheme="minorHAnsi" w:eastAsia="Times New Roman" w:hAnsiTheme="minorHAnsi" w:cs="Times New Roman"/>
                <w:color w:val="auto"/>
                <w:sz w:val="20"/>
                <w:lang w:val="en-US"/>
              </w:rPr>
              <w:t>t</w:t>
            </w:r>
            <w:r w:rsidRPr="001D22F9">
              <w:rPr>
                <w:rFonts w:asciiTheme="minorHAnsi" w:eastAsia="Times New Roman" w:hAnsiTheme="minorHAnsi" w:cs="Times New Roman"/>
                <w:color w:val="auto"/>
                <w:sz w:val="20"/>
                <w:lang w:val="en-US"/>
              </w:rPr>
              <w:t xml:space="preserve">rainee </w:t>
            </w:r>
            <w:r w:rsidR="00EE0214">
              <w:rPr>
                <w:rFonts w:asciiTheme="minorHAnsi" w:eastAsia="Times New Roman" w:hAnsiTheme="minorHAnsi" w:cs="Times New Roman"/>
                <w:color w:val="auto"/>
                <w:sz w:val="20"/>
                <w:lang w:val="en-US"/>
              </w:rPr>
              <w:t>/</w:t>
            </w:r>
            <w:r w:rsidRPr="001D22F9">
              <w:rPr>
                <w:rFonts w:asciiTheme="minorHAnsi" w:eastAsia="Times New Roman" w:hAnsiTheme="minorHAnsi" w:cs="Times New Roman"/>
                <w:color w:val="auto"/>
                <w:sz w:val="20"/>
                <w:lang w:val="en-US"/>
              </w:rPr>
              <w:t xml:space="preserve"> apprentice </w:t>
            </w:r>
            <w:r w:rsidR="00EE0214">
              <w:rPr>
                <w:rFonts w:asciiTheme="minorHAnsi" w:eastAsia="Times New Roman" w:hAnsiTheme="minorHAnsi" w:cs="Times New Roman"/>
                <w:color w:val="auto"/>
                <w:sz w:val="20"/>
                <w:lang w:val="en-US"/>
              </w:rPr>
              <w:t xml:space="preserve">or early career </w:t>
            </w:r>
            <w:r w:rsidRPr="001D22F9">
              <w:rPr>
                <w:rFonts w:asciiTheme="minorHAnsi" w:eastAsia="Times New Roman" w:hAnsiTheme="minorHAnsi" w:cs="Times New Roman"/>
                <w:color w:val="auto"/>
                <w:sz w:val="20"/>
                <w:lang w:val="en-US"/>
              </w:rPr>
              <w:t>tradesperson who has made an outstanding contribution to a heritage project.</w:t>
            </w:r>
          </w:p>
          <w:p w:rsidR="00BD364D" w:rsidRPr="00BD364D" w:rsidRDefault="00BD364D" w:rsidP="004F55E3">
            <w:pPr>
              <w:pStyle w:val="Heading2"/>
              <w:ind w:right="-104"/>
              <w:outlineLvl w:val="1"/>
              <w:rPr>
                <w:color w:val="1D2A6D"/>
              </w:rPr>
            </w:pPr>
            <w:r>
              <w:rPr>
                <w:color w:val="1D2A6D"/>
              </w:rPr>
              <w:t>C</w:t>
            </w:r>
            <w:r w:rsidRPr="001D22F9">
              <w:rPr>
                <w:color w:val="1D2A6D"/>
              </w:rPr>
              <w:t xml:space="preserve">losing date for receipt of nominations is </w:t>
            </w:r>
            <w:r w:rsidRPr="00662A67">
              <w:rPr>
                <w:color w:val="1D2A6D"/>
                <w:u w:val="single"/>
              </w:rPr>
              <w:t xml:space="preserve">5pm, </w:t>
            </w:r>
            <w:r w:rsidR="00717C90" w:rsidRPr="00662A67">
              <w:rPr>
                <w:color w:val="1D2A6D"/>
                <w:u w:val="single"/>
              </w:rPr>
              <w:t xml:space="preserve">Monday </w:t>
            </w:r>
            <w:r w:rsidR="003061EA">
              <w:rPr>
                <w:color w:val="1D2A6D"/>
                <w:u w:val="single"/>
              </w:rPr>
              <w:t>21</w:t>
            </w:r>
            <w:r w:rsidR="000C71C2" w:rsidRPr="00662A67">
              <w:rPr>
                <w:color w:val="1D2A6D"/>
                <w:u w:val="single"/>
              </w:rPr>
              <w:t xml:space="preserve"> August 2017</w:t>
            </w:r>
          </w:p>
        </w:tc>
      </w:tr>
    </w:tbl>
    <w:p w:rsidR="00351CC2" w:rsidRPr="001D22F9" w:rsidRDefault="00351CC2" w:rsidP="001D22F9">
      <w:pPr>
        <w:pStyle w:val="Heading2"/>
        <w:rPr>
          <w:color w:val="141976"/>
        </w:rPr>
      </w:pPr>
      <w:r w:rsidRPr="001D22F9">
        <w:rPr>
          <w:color w:val="141976"/>
        </w:rPr>
        <w:t>Nomination Process</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360"/>
      </w:tblGrid>
      <w:tr w:rsidR="00351CC2" w:rsidRPr="001D22F9" w:rsidTr="00A2108D">
        <w:tc>
          <w:tcPr>
            <w:tcW w:w="9576" w:type="dxa"/>
            <w:tcBorders>
              <w:top w:val="single" w:sz="4" w:space="0" w:color="BFBFBF" w:themeColor="background1" w:themeShade="BF"/>
            </w:tcBorders>
            <w:vAlign w:val="center"/>
          </w:tcPr>
          <w:p w:rsidR="00E36D12" w:rsidRPr="001D22F9" w:rsidRDefault="00351CC2" w:rsidP="003677A1">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Nominations for either category </w:t>
            </w:r>
            <w:r w:rsidR="00EE0214">
              <w:rPr>
                <w:rFonts w:asciiTheme="minorHAnsi" w:eastAsia="Times New Roman" w:hAnsiTheme="minorHAnsi" w:cs="Times New Roman"/>
                <w:color w:val="auto"/>
                <w:sz w:val="20"/>
                <w:lang w:val="en-US"/>
              </w:rPr>
              <w:t xml:space="preserve">in the Award </w:t>
            </w:r>
            <w:r w:rsidRPr="001D22F9">
              <w:rPr>
                <w:rFonts w:asciiTheme="minorHAnsi" w:eastAsia="Times New Roman" w:hAnsiTheme="minorHAnsi" w:cs="Times New Roman"/>
                <w:color w:val="auto"/>
                <w:sz w:val="20"/>
                <w:lang w:val="en-US"/>
              </w:rPr>
              <w:t xml:space="preserve">can be made by </w:t>
            </w:r>
            <w:r w:rsidR="009D0864">
              <w:rPr>
                <w:rFonts w:asciiTheme="minorHAnsi" w:eastAsia="Times New Roman" w:hAnsiTheme="minorHAnsi" w:cs="Times New Roman"/>
                <w:color w:val="auto"/>
                <w:sz w:val="20"/>
                <w:lang w:val="en-US"/>
              </w:rPr>
              <w:t xml:space="preserve">the nominee or by </w:t>
            </w:r>
            <w:r w:rsidRPr="001D22F9">
              <w:rPr>
                <w:rFonts w:asciiTheme="minorHAnsi" w:eastAsia="Times New Roman" w:hAnsiTheme="minorHAnsi" w:cs="Times New Roman"/>
                <w:color w:val="auto"/>
                <w:sz w:val="20"/>
                <w:lang w:val="en-US"/>
              </w:rPr>
              <w:t xml:space="preserve">any member of </w:t>
            </w:r>
            <w:r w:rsidR="003677A1">
              <w:rPr>
                <w:rFonts w:asciiTheme="minorHAnsi" w:eastAsia="Times New Roman" w:hAnsiTheme="minorHAnsi" w:cs="Times New Roman"/>
                <w:color w:val="auto"/>
                <w:sz w:val="20"/>
                <w:lang w:val="en-US"/>
              </w:rPr>
              <w:t>a</w:t>
            </w:r>
            <w:r w:rsidRPr="001D22F9">
              <w:rPr>
                <w:rFonts w:asciiTheme="minorHAnsi" w:eastAsia="Times New Roman" w:hAnsiTheme="minorHAnsi" w:cs="Times New Roman"/>
                <w:color w:val="auto"/>
                <w:sz w:val="20"/>
                <w:lang w:val="en-US"/>
              </w:rPr>
              <w:t xml:space="preserve"> </w:t>
            </w:r>
            <w:r w:rsidR="003677A1">
              <w:rPr>
                <w:rFonts w:asciiTheme="minorHAnsi" w:eastAsia="Times New Roman" w:hAnsiTheme="minorHAnsi" w:cs="Times New Roman"/>
                <w:color w:val="auto"/>
                <w:sz w:val="20"/>
                <w:lang w:val="en-US"/>
              </w:rPr>
              <w:t>heritage project team</w:t>
            </w:r>
            <w:r w:rsidRPr="001D22F9">
              <w:rPr>
                <w:rFonts w:asciiTheme="minorHAnsi" w:eastAsia="Times New Roman" w:hAnsiTheme="minorHAnsi" w:cs="Times New Roman"/>
                <w:color w:val="auto"/>
                <w:sz w:val="20"/>
                <w:lang w:val="en-US"/>
              </w:rPr>
              <w:t xml:space="preserve">. The </w:t>
            </w:r>
            <w:r w:rsidR="009D0864">
              <w:rPr>
                <w:rFonts w:asciiTheme="minorHAnsi" w:eastAsia="Times New Roman" w:hAnsiTheme="minorHAnsi" w:cs="Times New Roman"/>
                <w:color w:val="auto"/>
                <w:sz w:val="20"/>
                <w:lang w:val="en-US"/>
              </w:rPr>
              <w:t xml:space="preserve">nominee or other </w:t>
            </w:r>
            <w:r w:rsidRPr="001D22F9">
              <w:rPr>
                <w:rFonts w:asciiTheme="minorHAnsi" w:eastAsia="Times New Roman" w:hAnsiTheme="minorHAnsi" w:cs="Times New Roman"/>
                <w:color w:val="auto"/>
                <w:sz w:val="20"/>
                <w:lang w:val="en-US"/>
              </w:rPr>
              <w:t xml:space="preserve">nominator must provide a statement outlining how the nominee and the relevant project </w:t>
            </w:r>
            <w:r w:rsidR="001D22F9">
              <w:rPr>
                <w:rFonts w:asciiTheme="minorHAnsi" w:eastAsia="Times New Roman" w:hAnsiTheme="minorHAnsi" w:cs="Times New Roman"/>
                <w:color w:val="auto"/>
                <w:sz w:val="20"/>
                <w:lang w:val="en-US"/>
              </w:rPr>
              <w:t>meet</w:t>
            </w:r>
            <w:r w:rsidRPr="001D22F9">
              <w:rPr>
                <w:rFonts w:asciiTheme="minorHAnsi" w:eastAsia="Times New Roman" w:hAnsiTheme="minorHAnsi" w:cs="Times New Roman"/>
                <w:color w:val="auto"/>
                <w:sz w:val="20"/>
                <w:lang w:val="en-US"/>
              </w:rPr>
              <w:t xml:space="preserve"> the </w:t>
            </w:r>
            <w:r w:rsidR="001D22F9">
              <w:rPr>
                <w:rFonts w:asciiTheme="minorHAnsi" w:eastAsia="Times New Roman" w:hAnsiTheme="minorHAnsi" w:cs="Times New Roman"/>
                <w:color w:val="auto"/>
                <w:sz w:val="20"/>
                <w:lang w:val="en-US"/>
              </w:rPr>
              <w:t>Eligibility C</w:t>
            </w:r>
            <w:r w:rsidRPr="001D22F9">
              <w:rPr>
                <w:rFonts w:asciiTheme="minorHAnsi" w:eastAsia="Times New Roman" w:hAnsiTheme="minorHAnsi" w:cs="Times New Roman"/>
                <w:color w:val="auto"/>
                <w:sz w:val="20"/>
                <w:lang w:val="en-US"/>
              </w:rPr>
              <w:t>riteria.</w:t>
            </w:r>
            <w:r w:rsidR="00BD364D">
              <w:rPr>
                <w:rFonts w:asciiTheme="minorHAnsi" w:eastAsia="Times New Roman" w:hAnsiTheme="minorHAnsi" w:cs="Times New Roman"/>
                <w:color w:val="auto"/>
                <w:sz w:val="20"/>
                <w:lang w:val="en-US"/>
              </w:rPr>
              <w:t xml:space="preserve"> </w:t>
            </w:r>
            <w:r w:rsidRPr="001D22F9">
              <w:rPr>
                <w:rFonts w:asciiTheme="minorHAnsi" w:eastAsia="Times New Roman" w:hAnsiTheme="minorHAnsi" w:cs="Times New Roman"/>
                <w:color w:val="auto"/>
                <w:sz w:val="20"/>
                <w:lang w:val="en-US"/>
              </w:rPr>
              <w:t>If the nominator is not the nominee’s supervisor on the project, then an additional statement must be provided by the supervisor.</w:t>
            </w:r>
            <w:r w:rsidR="00BD364D">
              <w:rPr>
                <w:rFonts w:asciiTheme="minorHAnsi" w:eastAsia="Times New Roman" w:hAnsiTheme="minorHAnsi" w:cs="Times New Roman"/>
                <w:color w:val="auto"/>
                <w:sz w:val="20"/>
                <w:lang w:val="en-US"/>
              </w:rPr>
              <w:t xml:space="preserve"> </w:t>
            </w:r>
            <w:r w:rsidR="00E36D12" w:rsidRPr="001D22F9">
              <w:rPr>
                <w:rFonts w:asciiTheme="minorHAnsi" w:eastAsia="Times New Roman" w:hAnsiTheme="minorHAnsi" w:cs="Times New Roman"/>
                <w:color w:val="auto"/>
                <w:sz w:val="20"/>
                <w:lang w:val="en-US"/>
              </w:rPr>
              <w:t>Other supporting documents can be submitted including reports, drawings and photographs.</w:t>
            </w:r>
            <w:r w:rsidR="001D22F9">
              <w:rPr>
                <w:rFonts w:asciiTheme="minorHAnsi" w:eastAsia="Times New Roman" w:hAnsiTheme="minorHAnsi" w:cs="Times New Roman"/>
                <w:color w:val="auto"/>
                <w:sz w:val="20"/>
                <w:lang w:val="en-US"/>
              </w:rPr>
              <w:t xml:space="preserve"> See below.</w:t>
            </w:r>
          </w:p>
        </w:tc>
      </w:tr>
    </w:tbl>
    <w:p w:rsidR="0045251B" w:rsidRPr="001D22F9" w:rsidRDefault="0045251B" w:rsidP="001D22F9">
      <w:pPr>
        <w:pStyle w:val="Heading2"/>
        <w:rPr>
          <w:color w:val="141976"/>
        </w:rPr>
      </w:pPr>
      <w:r w:rsidRPr="001D22F9">
        <w:rPr>
          <w:color w:val="141976"/>
        </w:rPr>
        <w:t>The Award</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360"/>
      </w:tblGrid>
      <w:tr w:rsidR="0045251B" w:rsidRPr="001D22F9" w:rsidTr="00A2108D">
        <w:trPr>
          <w:trHeight w:val="5291"/>
        </w:trPr>
        <w:tc>
          <w:tcPr>
            <w:tcW w:w="9576" w:type="dxa"/>
            <w:tcBorders>
              <w:top w:val="single" w:sz="4" w:space="0" w:color="BFBFBF" w:themeColor="background1" w:themeShade="BF"/>
            </w:tcBorders>
          </w:tcPr>
          <w:p w:rsidR="00AC0D60" w:rsidRPr="001D22F9" w:rsidRDefault="00C16881" w:rsidP="00A2108D">
            <w:pPr>
              <w:pStyle w:val="Default"/>
              <w:spacing w:after="120"/>
              <w:rPr>
                <w:rFonts w:asciiTheme="minorHAnsi" w:eastAsia="Times New Roman" w:hAnsiTheme="minorHAnsi" w:cs="Times New Roman"/>
                <w:color w:val="auto"/>
                <w:sz w:val="20"/>
                <w:lang w:val="en-US"/>
              </w:rPr>
            </w:pPr>
            <w:r w:rsidRPr="005E7665">
              <w:rPr>
                <w:rFonts w:asciiTheme="minorHAnsi" w:eastAsia="Times New Roman" w:hAnsiTheme="minorHAnsi" w:cs="Times New Roman"/>
                <w:color w:val="auto"/>
                <w:sz w:val="20"/>
                <w:lang w:val="en-US"/>
              </w:rPr>
              <w:t xml:space="preserve">The </w:t>
            </w:r>
            <w:r w:rsidR="00AA33BC" w:rsidRPr="005E7665">
              <w:rPr>
                <w:rFonts w:asciiTheme="minorHAnsi" w:eastAsia="Times New Roman" w:hAnsiTheme="minorHAnsi" w:cs="Times New Roman"/>
                <w:color w:val="auto"/>
                <w:sz w:val="20"/>
                <w:lang w:val="en-US"/>
              </w:rPr>
              <w:t xml:space="preserve">two </w:t>
            </w:r>
            <w:r w:rsidR="00EE0214" w:rsidRPr="005E7665">
              <w:rPr>
                <w:rFonts w:asciiTheme="minorHAnsi" w:eastAsia="Times New Roman" w:hAnsiTheme="minorHAnsi" w:cs="Times New Roman"/>
                <w:color w:val="auto"/>
                <w:sz w:val="20"/>
                <w:lang w:val="en-US"/>
              </w:rPr>
              <w:t>Australia ICOMOS President’s A</w:t>
            </w:r>
            <w:r w:rsidR="0045251B" w:rsidRPr="005E7665">
              <w:rPr>
                <w:rFonts w:asciiTheme="minorHAnsi" w:eastAsia="Times New Roman" w:hAnsiTheme="minorHAnsi" w:cs="Times New Roman"/>
                <w:color w:val="auto"/>
                <w:sz w:val="20"/>
                <w:lang w:val="en-US"/>
              </w:rPr>
              <w:t>ward</w:t>
            </w:r>
            <w:r w:rsidR="00AA33BC" w:rsidRPr="005E7665">
              <w:rPr>
                <w:rFonts w:asciiTheme="minorHAnsi" w:eastAsia="Times New Roman" w:hAnsiTheme="minorHAnsi" w:cs="Times New Roman"/>
                <w:color w:val="auto"/>
                <w:sz w:val="20"/>
                <w:lang w:val="en-US"/>
              </w:rPr>
              <w:t>s</w:t>
            </w:r>
            <w:r w:rsidR="0045251B" w:rsidRPr="005E7665">
              <w:rPr>
                <w:rFonts w:asciiTheme="minorHAnsi" w:eastAsia="Times New Roman" w:hAnsiTheme="minorHAnsi" w:cs="Times New Roman"/>
                <w:color w:val="auto"/>
                <w:sz w:val="20"/>
                <w:lang w:val="en-US"/>
              </w:rPr>
              <w:t xml:space="preserve"> will be </w:t>
            </w:r>
            <w:r w:rsidRPr="005E7665">
              <w:rPr>
                <w:rFonts w:asciiTheme="minorHAnsi" w:eastAsia="Times New Roman" w:hAnsiTheme="minorHAnsi" w:cs="Times New Roman"/>
                <w:color w:val="auto"/>
                <w:sz w:val="20"/>
                <w:lang w:val="en-US"/>
              </w:rPr>
              <w:t>for</w:t>
            </w:r>
            <w:r w:rsidR="0045251B" w:rsidRPr="005E7665">
              <w:rPr>
                <w:rFonts w:asciiTheme="minorHAnsi" w:eastAsia="Times New Roman" w:hAnsiTheme="minorHAnsi" w:cs="Times New Roman"/>
                <w:color w:val="auto"/>
                <w:sz w:val="20"/>
                <w:lang w:val="en-US"/>
              </w:rPr>
              <w:t xml:space="preserve"> the </w:t>
            </w:r>
            <w:r w:rsidR="00EE0214" w:rsidRPr="005E7665">
              <w:rPr>
                <w:rFonts w:asciiTheme="minorHAnsi" w:eastAsia="Times New Roman" w:hAnsiTheme="minorHAnsi" w:cs="Times New Roman"/>
                <w:color w:val="auto"/>
                <w:sz w:val="20"/>
                <w:lang w:val="en-US"/>
              </w:rPr>
              <w:t>yo</w:t>
            </w:r>
            <w:r w:rsidR="00AA33BC" w:rsidRPr="005E7665">
              <w:rPr>
                <w:rFonts w:asciiTheme="minorHAnsi" w:eastAsia="Times New Roman" w:hAnsiTheme="minorHAnsi" w:cs="Times New Roman"/>
                <w:color w:val="auto"/>
                <w:sz w:val="20"/>
                <w:lang w:val="en-US"/>
              </w:rPr>
              <w:t xml:space="preserve">ung / early career professionals </w:t>
            </w:r>
            <w:r w:rsidR="0045251B" w:rsidRPr="005E7665">
              <w:rPr>
                <w:rFonts w:asciiTheme="minorHAnsi" w:eastAsia="Times New Roman" w:hAnsiTheme="minorHAnsi" w:cs="Times New Roman"/>
                <w:color w:val="auto"/>
                <w:sz w:val="20"/>
                <w:lang w:val="en-US"/>
              </w:rPr>
              <w:t>who best me</w:t>
            </w:r>
            <w:r w:rsidR="00AA33BC" w:rsidRPr="005E7665">
              <w:rPr>
                <w:rFonts w:asciiTheme="minorHAnsi" w:eastAsia="Times New Roman" w:hAnsiTheme="minorHAnsi" w:cs="Times New Roman"/>
                <w:color w:val="auto"/>
                <w:sz w:val="20"/>
                <w:lang w:val="en-US"/>
              </w:rPr>
              <w:t>et</w:t>
            </w:r>
            <w:r w:rsidR="0045251B" w:rsidRPr="005E7665">
              <w:rPr>
                <w:rFonts w:asciiTheme="minorHAnsi" w:eastAsia="Times New Roman" w:hAnsiTheme="minorHAnsi" w:cs="Times New Roman"/>
                <w:color w:val="auto"/>
                <w:sz w:val="20"/>
                <w:lang w:val="en-US"/>
              </w:rPr>
              <w:t xml:space="preserve"> the </w:t>
            </w:r>
            <w:r w:rsidR="00EE0214" w:rsidRPr="005E7665">
              <w:rPr>
                <w:rFonts w:asciiTheme="minorHAnsi" w:eastAsia="Times New Roman" w:hAnsiTheme="minorHAnsi" w:cs="Times New Roman"/>
                <w:color w:val="auto"/>
                <w:sz w:val="20"/>
                <w:lang w:val="en-US"/>
              </w:rPr>
              <w:t xml:space="preserve">eligibility </w:t>
            </w:r>
            <w:r w:rsidR="0045251B" w:rsidRPr="005E7665">
              <w:rPr>
                <w:rFonts w:asciiTheme="minorHAnsi" w:eastAsia="Times New Roman" w:hAnsiTheme="minorHAnsi" w:cs="Times New Roman"/>
                <w:color w:val="auto"/>
                <w:sz w:val="20"/>
                <w:lang w:val="en-US"/>
              </w:rPr>
              <w:t>criteria</w:t>
            </w:r>
            <w:r w:rsidR="00EE0214" w:rsidRPr="005E7665">
              <w:rPr>
                <w:rFonts w:asciiTheme="minorHAnsi" w:eastAsia="Times New Roman" w:hAnsiTheme="minorHAnsi" w:cs="Times New Roman"/>
                <w:color w:val="auto"/>
                <w:sz w:val="20"/>
                <w:lang w:val="en-US"/>
              </w:rPr>
              <w:t xml:space="preserve"> </w:t>
            </w:r>
            <w:r w:rsidR="00981BF1" w:rsidRPr="005E7665">
              <w:rPr>
                <w:rFonts w:asciiTheme="minorHAnsi" w:eastAsia="Times New Roman" w:hAnsiTheme="minorHAnsi" w:cs="Times New Roman"/>
                <w:color w:val="auto"/>
                <w:sz w:val="20"/>
                <w:lang w:val="en-US"/>
              </w:rPr>
              <w:t xml:space="preserve">for each of the two categories </w:t>
            </w:r>
            <w:r w:rsidR="00EE0214" w:rsidRPr="005E7665">
              <w:rPr>
                <w:rFonts w:asciiTheme="minorHAnsi" w:eastAsia="Times New Roman" w:hAnsiTheme="minorHAnsi" w:cs="Times New Roman"/>
                <w:color w:val="auto"/>
                <w:sz w:val="20"/>
                <w:lang w:val="en-US"/>
              </w:rPr>
              <w:t>outlined</w:t>
            </w:r>
            <w:r w:rsidR="0045251B" w:rsidRPr="005E7665">
              <w:rPr>
                <w:rFonts w:asciiTheme="minorHAnsi" w:eastAsia="Times New Roman" w:hAnsiTheme="minorHAnsi" w:cs="Times New Roman"/>
                <w:color w:val="auto"/>
                <w:sz w:val="20"/>
                <w:lang w:val="en-US"/>
              </w:rPr>
              <w:t>.</w:t>
            </w:r>
            <w:r w:rsidR="00AC0D60" w:rsidRPr="001D22F9">
              <w:rPr>
                <w:rFonts w:asciiTheme="minorHAnsi" w:eastAsia="Times New Roman" w:hAnsiTheme="minorHAnsi" w:cs="Times New Roman"/>
                <w:color w:val="auto"/>
                <w:sz w:val="20"/>
                <w:lang w:val="en-US"/>
              </w:rPr>
              <w:t xml:space="preserve"> </w:t>
            </w:r>
          </w:p>
          <w:p w:rsidR="00AC0D60" w:rsidRPr="001D22F9" w:rsidRDefault="001D22F9" w:rsidP="00A2108D">
            <w:pPr>
              <w:pStyle w:val="Default"/>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A</w:t>
            </w:r>
            <w:r w:rsidR="00D564A3">
              <w:rPr>
                <w:rFonts w:asciiTheme="minorHAnsi" w:eastAsia="Times New Roman" w:hAnsiTheme="minorHAnsi" w:cs="Times New Roman"/>
                <w:color w:val="auto"/>
                <w:sz w:val="20"/>
                <w:lang w:val="en-US"/>
              </w:rPr>
              <w:t xml:space="preserve"> judging panel ha</w:t>
            </w:r>
            <w:r w:rsidR="00AC0D60" w:rsidRPr="001D22F9">
              <w:rPr>
                <w:rFonts w:asciiTheme="minorHAnsi" w:eastAsia="Times New Roman" w:hAnsiTheme="minorHAnsi" w:cs="Times New Roman"/>
                <w:color w:val="auto"/>
                <w:sz w:val="20"/>
                <w:lang w:val="en-US"/>
              </w:rPr>
              <w:t xml:space="preserve">s </w:t>
            </w:r>
            <w:r w:rsidR="005C1BF6">
              <w:rPr>
                <w:rFonts w:asciiTheme="minorHAnsi" w:eastAsia="Times New Roman" w:hAnsiTheme="minorHAnsi" w:cs="Times New Roman"/>
                <w:color w:val="auto"/>
                <w:sz w:val="20"/>
                <w:lang w:val="en-US"/>
              </w:rPr>
              <w:t xml:space="preserve">been </w:t>
            </w:r>
            <w:r w:rsidR="00AC0D60" w:rsidRPr="001D22F9">
              <w:rPr>
                <w:rFonts w:asciiTheme="minorHAnsi" w:eastAsia="Times New Roman" w:hAnsiTheme="minorHAnsi" w:cs="Times New Roman"/>
                <w:color w:val="auto"/>
                <w:sz w:val="20"/>
                <w:lang w:val="en-US"/>
              </w:rPr>
              <w:t>appointed by the Australia ICOMOS Executive Committee and is made up of qualified and experienced heritage professionals from a variety of backgrounds.</w:t>
            </w:r>
          </w:p>
          <w:p w:rsidR="0045251B" w:rsidRPr="001D22F9" w:rsidRDefault="0045251B" w:rsidP="00A2108D">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In each </w:t>
            </w:r>
            <w:r w:rsidR="000C71C2" w:rsidRPr="001D22F9">
              <w:rPr>
                <w:rFonts w:asciiTheme="minorHAnsi" w:eastAsia="Times New Roman" w:hAnsiTheme="minorHAnsi" w:cs="Times New Roman"/>
                <w:color w:val="auto"/>
                <w:sz w:val="20"/>
                <w:lang w:val="en-US"/>
              </w:rPr>
              <w:t>category,</w:t>
            </w:r>
            <w:r w:rsidRPr="001D22F9">
              <w:rPr>
                <w:rFonts w:asciiTheme="minorHAnsi" w:eastAsia="Times New Roman" w:hAnsiTheme="minorHAnsi" w:cs="Times New Roman"/>
                <w:color w:val="auto"/>
                <w:sz w:val="20"/>
                <w:lang w:val="en-US"/>
              </w:rPr>
              <w:t xml:space="preserve"> the prize</w:t>
            </w:r>
            <w:r w:rsidR="000C71C2">
              <w:rPr>
                <w:rFonts w:asciiTheme="minorHAnsi" w:eastAsia="Times New Roman" w:hAnsiTheme="minorHAnsi" w:cs="Times New Roman"/>
                <w:color w:val="auto"/>
                <w:sz w:val="20"/>
                <w:lang w:val="en-US"/>
              </w:rPr>
              <w:t xml:space="preserve"> for 2017</w:t>
            </w:r>
            <w:r w:rsidRPr="001D22F9">
              <w:rPr>
                <w:rFonts w:asciiTheme="minorHAnsi" w:eastAsia="Times New Roman" w:hAnsiTheme="minorHAnsi" w:cs="Times New Roman"/>
                <w:color w:val="auto"/>
                <w:sz w:val="20"/>
                <w:lang w:val="en-US"/>
              </w:rPr>
              <w:t xml:space="preserve"> includes:</w:t>
            </w:r>
          </w:p>
          <w:p w:rsidR="0045251B" w:rsidRPr="001D22F9" w:rsidRDefault="0045251B" w:rsidP="00A2108D">
            <w:pPr>
              <w:pStyle w:val="Default"/>
              <w:numPr>
                <w:ilvl w:val="0"/>
                <w:numId w:val="4"/>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Certificate of Award</w:t>
            </w:r>
            <w:r w:rsidR="00A2108D">
              <w:rPr>
                <w:rFonts w:asciiTheme="minorHAnsi" w:eastAsia="Times New Roman" w:hAnsiTheme="minorHAnsi" w:cs="Times New Roman"/>
                <w:color w:val="auto"/>
                <w:sz w:val="20"/>
                <w:lang w:val="en-US"/>
              </w:rPr>
              <w:t>;</w:t>
            </w:r>
          </w:p>
          <w:p w:rsidR="0045251B" w:rsidRPr="001D22F9" w:rsidRDefault="005C1BF6" w:rsidP="00A2108D">
            <w:pPr>
              <w:pStyle w:val="Default"/>
              <w:numPr>
                <w:ilvl w:val="0"/>
                <w:numId w:val="4"/>
              </w:numPr>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$500 cash</w:t>
            </w:r>
            <w:r w:rsidR="00A2108D">
              <w:rPr>
                <w:rFonts w:asciiTheme="minorHAnsi" w:eastAsia="Times New Roman" w:hAnsiTheme="minorHAnsi" w:cs="Times New Roman"/>
                <w:color w:val="auto"/>
                <w:sz w:val="20"/>
                <w:lang w:val="en-US"/>
              </w:rPr>
              <w:t>;</w:t>
            </w:r>
          </w:p>
          <w:p w:rsidR="0045251B" w:rsidRPr="001D22F9" w:rsidRDefault="00A2108D" w:rsidP="00A2108D">
            <w:pPr>
              <w:pStyle w:val="Default"/>
              <w:numPr>
                <w:ilvl w:val="0"/>
                <w:numId w:val="4"/>
              </w:numPr>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1 year</w:t>
            </w:r>
            <w:r w:rsidR="00785722">
              <w:rPr>
                <w:rFonts w:asciiTheme="minorHAnsi" w:eastAsia="Times New Roman" w:hAnsiTheme="minorHAnsi" w:cs="Times New Roman"/>
                <w:color w:val="auto"/>
                <w:sz w:val="20"/>
                <w:lang w:val="en-US"/>
              </w:rPr>
              <w:t xml:space="preserve"> A</w:t>
            </w:r>
            <w:r w:rsidR="00AC0D60" w:rsidRPr="001D22F9">
              <w:rPr>
                <w:rFonts w:asciiTheme="minorHAnsi" w:eastAsia="Times New Roman" w:hAnsiTheme="minorHAnsi" w:cs="Times New Roman"/>
                <w:color w:val="auto"/>
                <w:sz w:val="20"/>
                <w:lang w:val="en-US"/>
              </w:rPr>
              <w:t>ssociate membership of Australia ICOMOS (not transferable)</w:t>
            </w:r>
            <w:r>
              <w:rPr>
                <w:rFonts w:asciiTheme="minorHAnsi" w:eastAsia="Times New Roman" w:hAnsiTheme="minorHAnsi" w:cs="Times New Roman"/>
                <w:color w:val="auto"/>
                <w:sz w:val="20"/>
                <w:lang w:val="en-US"/>
              </w:rPr>
              <w:t>; and</w:t>
            </w:r>
          </w:p>
          <w:p w:rsidR="00AC0D60" w:rsidRDefault="00AC0D60" w:rsidP="00A2108D">
            <w:pPr>
              <w:pStyle w:val="Default"/>
              <w:numPr>
                <w:ilvl w:val="0"/>
                <w:numId w:val="4"/>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 xml:space="preserve">1 registration at </w:t>
            </w:r>
            <w:r w:rsidR="000C71C2">
              <w:rPr>
                <w:rFonts w:asciiTheme="minorHAnsi" w:eastAsia="Times New Roman" w:hAnsiTheme="minorHAnsi" w:cs="Times New Roman"/>
                <w:color w:val="auto"/>
                <w:sz w:val="20"/>
                <w:lang w:val="en-US"/>
              </w:rPr>
              <w:t>an</w:t>
            </w:r>
            <w:r w:rsidR="002B0CF8">
              <w:rPr>
                <w:rFonts w:asciiTheme="minorHAnsi" w:eastAsia="Times New Roman" w:hAnsiTheme="minorHAnsi" w:cs="Times New Roman"/>
                <w:color w:val="auto"/>
                <w:sz w:val="20"/>
                <w:lang w:val="en-US"/>
              </w:rPr>
              <w:t xml:space="preserve"> Australia ICOMOS</w:t>
            </w:r>
            <w:r w:rsidR="000C71C2">
              <w:rPr>
                <w:rFonts w:asciiTheme="minorHAnsi" w:eastAsia="Times New Roman" w:hAnsiTheme="minorHAnsi" w:cs="Times New Roman"/>
                <w:color w:val="auto"/>
                <w:sz w:val="20"/>
                <w:lang w:val="en-US"/>
              </w:rPr>
              <w:t xml:space="preserve"> conf</w:t>
            </w:r>
            <w:r w:rsidR="004F3563">
              <w:rPr>
                <w:rFonts w:asciiTheme="minorHAnsi" w:eastAsia="Times New Roman" w:hAnsiTheme="minorHAnsi" w:cs="Times New Roman"/>
                <w:color w:val="auto"/>
                <w:sz w:val="20"/>
                <w:lang w:val="en-US"/>
              </w:rPr>
              <w:t>erence or other event (</w:t>
            </w:r>
            <w:r w:rsidR="003061EA">
              <w:rPr>
                <w:rFonts w:asciiTheme="minorHAnsi" w:eastAsia="Times New Roman" w:hAnsiTheme="minorHAnsi" w:cs="Times New Roman"/>
                <w:color w:val="auto"/>
                <w:sz w:val="20"/>
                <w:lang w:val="en-US"/>
              </w:rPr>
              <w:t xml:space="preserve">to be claimed </w:t>
            </w:r>
            <w:r w:rsidR="004F3563">
              <w:rPr>
                <w:rFonts w:asciiTheme="minorHAnsi" w:eastAsia="Times New Roman" w:hAnsiTheme="minorHAnsi" w:cs="Times New Roman"/>
                <w:color w:val="auto"/>
                <w:sz w:val="20"/>
                <w:lang w:val="en-US"/>
              </w:rPr>
              <w:t>within 24</w:t>
            </w:r>
            <w:r w:rsidR="000C71C2">
              <w:rPr>
                <w:rFonts w:asciiTheme="minorHAnsi" w:eastAsia="Times New Roman" w:hAnsiTheme="minorHAnsi" w:cs="Times New Roman"/>
                <w:color w:val="auto"/>
                <w:sz w:val="20"/>
                <w:lang w:val="en-US"/>
              </w:rPr>
              <w:t xml:space="preserve"> months of receiving the Award).</w:t>
            </w:r>
            <w:r w:rsidR="00A2108D">
              <w:rPr>
                <w:rFonts w:asciiTheme="minorHAnsi" w:eastAsia="Times New Roman" w:hAnsiTheme="minorHAnsi" w:cs="Times New Roman"/>
                <w:color w:val="auto"/>
                <w:sz w:val="20"/>
                <w:lang w:val="en-US"/>
              </w:rPr>
              <w:t xml:space="preserve"> Travel, accommodation and living expenses while attending the conference </w:t>
            </w:r>
            <w:r w:rsidR="000C71C2">
              <w:rPr>
                <w:rFonts w:asciiTheme="minorHAnsi" w:eastAsia="Times New Roman" w:hAnsiTheme="minorHAnsi" w:cs="Times New Roman"/>
                <w:color w:val="auto"/>
                <w:sz w:val="20"/>
                <w:lang w:val="en-US"/>
              </w:rPr>
              <w:t xml:space="preserve">or event </w:t>
            </w:r>
            <w:r w:rsidR="00A2108D">
              <w:rPr>
                <w:rFonts w:asciiTheme="minorHAnsi" w:eastAsia="Times New Roman" w:hAnsiTheme="minorHAnsi" w:cs="Times New Roman"/>
                <w:color w:val="auto"/>
                <w:sz w:val="20"/>
                <w:lang w:val="en-US"/>
              </w:rPr>
              <w:t>are not included.</w:t>
            </w:r>
          </w:p>
          <w:p w:rsidR="00AC0D60" w:rsidRDefault="001D22F9" w:rsidP="00A2108D">
            <w:pPr>
              <w:pStyle w:val="Default"/>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The final decision to shortlist any nomination or to confer any award is based on there being nominations of an appropriate standard. The judging panel may decide not to confer an award if the nominations are not of a sufficiently high standard. All decisions and rec</w:t>
            </w:r>
            <w:r w:rsidR="009D0864">
              <w:rPr>
                <w:rFonts w:asciiTheme="minorHAnsi" w:eastAsia="Times New Roman" w:hAnsiTheme="minorHAnsi" w:cs="Times New Roman"/>
                <w:color w:val="auto"/>
                <w:sz w:val="20"/>
                <w:lang w:val="en-US"/>
              </w:rPr>
              <w:t xml:space="preserve">ommendations made by the panel are </w:t>
            </w:r>
            <w:r w:rsidRPr="001D22F9">
              <w:rPr>
                <w:rFonts w:asciiTheme="minorHAnsi" w:eastAsia="Times New Roman" w:hAnsiTheme="minorHAnsi" w:cs="Times New Roman"/>
                <w:color w:val="auto"/>
                <w:sz w:val="20"/>
                <w:lang w:val="en-US"/>
              </w:rPr>
              <w:t>binding and final and no discussion or correspondence will be entered into.</w:t>
            </w:r>
          </w:p>
          <w:p w:rsidR="00A2108D" w:rsidRPr="00A2108D" w:rsidRDefault="00A2108D" w:rsidP="00A2108D">
            <w:pPr>
              <w:pStyle w:val="Default"/>
              <w:spacing w:after="120"/>
              <w:rPr>
                <w:rFonts w:asciiTheme="minorHAnsi" w:eastAsia="Times New Roman" w:hAnsiTheme="minorHAnsi" w:cs="Times New Roman"/>
                <w:color w:val="auto"/>
                <w:sz w:val="20"/>
                <w:lang w:val="en-US"/>
              </w:rPr>
            </w:pPr>
            <w:r w:rsidRPr="00A2108D">
              <w:rPr>
                <w:rFonts w:asciiTheme="minorHAnsi" w:eastAsia="Times New Roman" w:hAnsiTheme="minorHAnsi" w:cs="Times New Roman"/>
                <w:color w:val="auto"/>
                <w:sz w:val="20"/>
                <w:lang w:val="en-US"/>
              </w:rPr>
              <w:t xml:space="preserve">Presentations to </w:t>
            </w:r>
            <w:r>
              <w:rPr>
                <w:rFonts w:asciiTheme="minorHAnsi" w:eastAsia="Times New Roman" w:hAnsiTheme="minorHAnsi" w:cs="Times New Roman"/>
                <w:color w:val="auto"/>
                <w:sz w:val="20"/>
                <w:lang w:val="en-US"/>
              </w:rPr>
              <w:t>Award W</w:t>
            </w:r>
            <w:r w:rsidRPr="00A2108D">
              <w:rPr>
                <w:rFonts w:asciiTheme="minorHAnsi" w:eastAsia="Times New Roman" w:hAnsiTheme="minorHAnsi" w:cs="Times New Roman"/>
                <w:color w:val="auto"/>
                <w:sz w:val="20"/>
                <w:lang w:val="en-US"/>
              </w:rPr>
              <w:t xml:space="preserve">inners will take place in </w:t>
            </w:r>
            <w:r w:rsidR="000C71C2">
              <w:rPr>
                <w:rFonts w:asciiTheme="minorHAnsi" w:eastAsia="Times New Roman" w:hAnsiTheme="minorHAnsi" w:cs="Times New Roman"/>
                <w:color w:val="auto"/>
                <w:sz w:val="20"/>
                <w:lang w:val="en-US"/>
              </w:rPr>
              <w:t>Australia</w:t>
            </w:r>
            <w:r>
              <w:rPr>
                <w:rFonts w:asciiTheme="minorHAnsi" w:eastAsia="Times New Roman" w:hAnsiTheme="minorHAnsi" w:cs="Times New Roman"/>
                <w:color w:val="auto"/>
                <w:sz w:val="20"/>
                <w:lang w:val="en-US"/>
              </w:rPr>
              <w:t xml:space="preserve"> </w:t>
            </w:r>
            <w:r w:rsidR="00597AF2">
              <w:rPr>
                <w:rFonts w:asciiTheme="minorHAnsi" w:eastAsia="Times New Roman" w:hAnsiTheme="minorHAnsi" w:cs="Times New Roman"/>
                <w:color w:val="auto"/>
                <w:sz w:val="20"/>
                <w:lang w:val="en-US"/>
              </w:rPr>
              <w:t xml:space="preserve">at a time </w:t>
            </w:r>
            <w:r w:rsidR="000C71C2">
              <w:rPr>
                <w:rFonts w:asciiTheme="minorHAnsi" w:eastAsia="Times New Roman" w:hAnsiTheme="minorHAnsi" w:cs="Times New Roman"/>
                <w:color w:val="auto"/>
                <w:sz w:val="20"/>
                <w:lang w:val="en-US"/>
              </w:rPr>
              <w:t xml:space="preserve">and place </w:t>
            </w:r>
            <w:r w:rsidR="00597AF2">
              <w:rPr>
                <w:rFonts w:asciiTheme="minorHAnsi" w:eastAsia="Times New Roman" w:hAnsiTheme="minorHAnsi" w:cs="Times New Roman"/>
                <w:color w:val="auto"/>
                <w:sz w:val="20"/>
                <w:lang w:val="en-US"/>
              </w:rPr>
              <w:t xml:space="preserve">to be </w:t>
            </w:r>
            <w:r w:rsidR="000C71C2">
              <w:rPr>
                <w:rFonts w:asciiTheme="minorHAnsi" w:eastAsia="Times New Roman" w:hAnsiTheme="minorHAnsi" w:cs="Times New Roman"/>
                <w:color w:val="auto"/>
                <w:sz w:val="20"/>
                <w:lang w:val="en-US"/>
              </w:rPr>
              <w:t xml:space="preserve">confirmed, possibly as part of the </w:t>
            </w:r>
            <w:r w:rsidR="000C71C2" w:rsidRPr="00662A67">
              <w:rPr>
                <w:rFonts w:asciiTheme="minorHAnsi" w:eastAsia="Times New Roman" w:hAnsiTheme="minorHAnsi" w:cs="Times New Roman"/>
                <w:color w:val="auto"/>
                <w:sz w:val="20"/>
                <w:lang w:val="en-US"/>
              </w:rPr>
              <w:t xml:space="preserve">Australia ICOMOS Annual General Meeting events to be held this year in Canberra on the weekend of </w:t>
            </w:r>
            <w:r w:rsidR="00662A67" w:rsidRPr="00662A67">
              <w:rPr>
                <w:rFonts w:asciiTheme="minorHAnsi" w:eastAsia="Times New Roman" w:hAnsiTheme="minorHAnsi" w:cs="Times New Roman"/>
                <w:color w:val="auto"/>
                <w:sz w:val="20"/>
                <w:lang w:val="en-US"/>
              </w:rPr>
              <w:t>21-22</w:t>
            </w:r>
            <w:r w:rsidR="000C71C2" w:rsidRPr="00662A67">
              <w:rPr>
                <w:rFonts w:asciiTheme="minorHAnsi" w:eastAsia="Times New Roman" w:hAnsiTheme="minorHAnsi" w:cs="Times New Roman"/>
                <w:color w:val="auto"/>
                <w:sz w:val="20"/>
                <w:lang w:val="en-US"/>
              </w:rPr>
              <w:t xml:space="preserve"> October 2017</w:t>
            </w:r>
            <w:r w:rsidRPr="00662A67">
              <w:rPr>
                <w:rFonts w:asciiTheme="minorHAnsi" w:eastAsia="Times New Roman" w:hAnsiTheme="minorHAnsi" w:cs="Times New Roman"/>
                <w:color w:val="auto"/>
                <w:sz w:val="20"/>
                <w:lang w:val="en-US"/>
              </w:rPr>
              <w:t>.</w:t>
            </w:r>
          </w:p>
          <w:p w:rsidR="00A2108D" w:rsidRPr="001D22F9" w:rsidRDefault="00A2108D" w:rsidP="002B0CF8">
            <w:pPr>
              <w:pStyle w:val="Default"/>
              <w:spacing w:after="120"/>
              <w:rPr>
                <w:rFonts w:asciiTheme="minorHAnsi" w:eastAsia="Times New Roman" w:hAnsiTheme="minorHAnsi" w:cs="Times New Roman"/>
                <w:color w:val="auto"/>
                <w:sz w:val="20"/>
                <w:lang w:val="en-US"/>
              </w:rPr>
            </w:pPr>
            <w:r w:rsidRPr="00A2108D">
              <w:rPr>
                <w:rFonts w:asciiTheme="minorHAnsi" w:eastAsia="Times New Roman" w:hAnsiTheme="minorHAnsi" w:cs="Times New Roman"/>
                <w:color w:val="auto"/>
                <w:sz w:val="20"/>
                <w:lang w:val="en-US"/>
              </w:rPr>
              <w:t xml:space="preserve">The information contained in </w:t>
            </w:r>
            <w:r w:rsidR="002B0CF8">
              <w:rPr>
                <w:rFonts w:asciiTheme="minorHAnsi" w:eastAsia="Times New Roman" w:hAnsiTheme="minorHAnsi" w:cs="Times New Roman"/>
                <w:color w:val="auto"/>
                <w:sz w:val="20"/>
                <w:lang w:val="en-US"/>
              </w:rPr>
              <w:t>any</w:t>
            </w:r>
            <w:r w:rsidR="000C71C2">
              <w:rPr>
                <w:rFonts w:asciiTheme="minorHAnsi" w:eastAsia="Times New Roman" w:hAnsiTheme="minorHAnsi" w:cs="Times New Roman"/>
                <w:color w:val="auto"/>
                <w:sz w:val="20"/>
                <w:lang w:val="en-US"/>
              </w:rPr>
              <w:t xml:space="preserve"> n</w:t>
            </w:r>
            <w:r w:rsidRPr="00A2108D">
              <w:rPr>
                <w:rFonts w:asciiTheme="minorHAnsi" w:eastAsia="Times New Roman" w:hAnsiTheme="minorHAnsi" w:cs="Times New Roman"/>
                <w:color w:val="auto"/>
                <w:sz w:val="20"/>
                <w:lang w:val="en-US"/>
              </w:rPr>
              <w:t xml:space="preserve">omination </w:t>
            </w:r>
            <w:r>
              <w:rPr>
                <w:rFonts w:asciiTheme="minorHAnsi" w:eastAsia="Times New Roman" w:hAnsiTheme="minorHAnsi" w:cs="Times New Roman"/>
                <w:color w:val="auto"/>
                <w:sz w:val="20"/>
                <w:lang w:val="en-US"/>
              </w:rPr>
              <w:t xml:space="preserve">may be used </w:t>
            </w:r>
            <w:r w:rsidR="002B0CF8">
              <w:rPr>
                <w:rFonts w:asciiTheme="minorHAnsi" w:eastAsia="Times New Roman" w:hAnsiTheme="minorHAnsi" w:cs="Times New Roman"/>
                <w:color w:val="auto"/>
                <w:sz w:val="20"/>
                <w:lang w:val="en-US"/>
              </w:rPr>
              <w:t xml:space="preserve">by Australia ICOMOS </w:t>
            </w:r>
            <w:r>
              <w:rPr>
                <w:rFonts w:asciiTheme="minorHAnsi" w:eastAsia="Times New Roman" w:hAnsiTheme="minorHAnsi" w:cs="Times New Roman"/>
                <w:color w:val="auto"/>
                <w:sz w:val="20"/>
                <w:lang w:val="en-US"/>
              </w:rPr>
              <w:t xml:space="preserve">to promote the Award </w:t>
            </w:r>
            <w:r w:rsidR="000C71C2">
              <w:rPr>
                <w:rFonts w:asciiTheme="minorHAnsi" w:eastAsia="Times New Roman" w:hAnsiTheme="minorHAnsi" w:cs="Times New Roman"/>
                <w:color w:val="auto"/>
                <w:sz w:val="20"/>
                <w:lang w:val="en-US"/>
              </w:rPr>
              <w:t>in 2017</w:t>
            </w:r>
            <w:r w:rsidR="00597AF2">
              <w:rPr>
                <w:rFonts w:asciiTheme="minorHAnsi" w:eastAsia="Times New Roman" w:hAnsiTheme="minorHAnsi" w:cs="Times New Roman"/>
                <w:color w:val="auto"/>
                <w:sz w:val="20"/>
                <w:lang w:val="en-US"/>
              </w:rPr>
              <w:t xml:space="preserve"> or in future years</w:t>
            </w:r>
            <w:r w:rsidR="00662A67">
              <w:rPr>
                <w:rFonts w:asciiTheme="minorHAnsi" w:eastAsia="Times New Roman" w:hAnsiTheme="minorHAnsi" w:cs="Times New Roman"/>
                <w:color w:val="auto"/>
                <w:sz w:val="20"/>
                <w:lang w:val="en-US"/>
              </w:rPr>
              <w:t>,</w:t>
            </w:r>
            <w:r w:rsidR="00597AF2">
              <w:rPr>
                <w:rFonts w:asciiTheme="minorHAnsi" w:eastAsia="Times New Roman" w:hAnsiTheme="minorHAnsi" w:cs="Times New Roman"/>
                <w:color w:val="auto"/>
                <w:sz w:val="20"/>
                <w:lang w:val="en-US"/>
              </w:rPr>
              <w:t xml:space="preserve"> </w:t>
            </w:r>
            <w:r>
              <w:rPr>
                <w:rFonts w:asciiTheme="minorHAnsi" w:eastAsia="Times New Roman" w:hAnsiTheme="minorHAnsi" w:cs="Times New Roman"/>
                <w:color w:val="auto"/>
                <w:sz w:val="20"/>
                <w:lang w:val="en-US"/>
              </w:rPr>
              <w:t>at the discretion of Australia ICOMOS.</w:t>
            </w:r>
            <w:r w:rsidR="000C71C2">
              <w:rPr>
                <w:rFonts w:asciiTheme="minorHAnsi" w:eastAsia="Times New Roman" w:hAnsiTheme="minorHAnsi" w:cs="Times New Roman"/>
                <w:color w:val="auto"/>
                <w:sz w:val="20"/>
                <w:lang w:val="en-US"/>
              </w:rPr>
              <w:t xml:space="preserve"> </w:t>
            </w:r>
          </w:p>
        </w:tc>
      </w:tr>
    </w:tbl>
    <w:p w:rsidR="0045251B" w:rsidRPr="00DA248E" w:rsidRDefault="0045251B" w:rsidP="0045251B">
      <w:pPr>
        <w:pStyle w:val="Heading2"/>
        <w:rPr>
          <w:color w:val="141976"/>
        </w:rPr>
      </w:pPr>
      <w:r w:rsidRPr="00DA248E">
        <w:rPr>
          <w:color w:val="141976"/>
        </w:rPr>
        <w:lastRenderedPageBreak/>
        <w:t>Eligibility</w:t>
      </w:r>
      <w:r w:rsidR="001D22F9">
        <w:rPr>
          <w:color w:val="141976"/>
        </w:rPr>
        <w:t xml:space="preserve"> Criteria</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9360"/>
      </w:tblGrid>
      <w:tr w:rsidR="0045251B" w:rsidTr="00A2108D">
        <w:tc>
          <w:tcPr>
            <w:tcW w:w="9576" w:type="dxa"/>
            <w:tcBorders>
              <w:top w:val="single" w:sz="4" w:space="0" w:color="BFBFBF" w:themeColor="background1" w:themeShade="BF"/>
            </w:tcBorders>
            <w:vAlign w:val="center"/>
          </w:tcPr>
          <w:p w:rsidR="00AC0D60" w:rsidRPr="001D22F9" w:rsidRDefault="00A2108D" w:rsidP="00AC0D60">
            <w:pPr>
              <w:pStyle w:val="Default"/>
              <w:spacing w:after="120"/>
              <w:rPr>
                <w:rFonts w:asciiTheme="minorHAnsi" w:eastAsia="Times New Roman" w:hAnsiTheme="minorHAnsi" w:cs="Times New Roman"/>
                <w:color w:val="auto"/>
                <w:sz w:val="20"/>
                <w:lang w:val="en-US"/>
              </w:rPr>
            </w:pPr>
            <w:r>
              <w:rPr>
                <w:rFonts w:asciiTheme="minorHAnsi" w:eastAsia="Times New Roman" w:hAnsiTheme="minorHAnsi" w:cs="Times New Roman"/>
                <w:color w:val="auto"/>
                <w:sz w:val="20"/>
                <w:lang w:val="en-US"/>
              </w:rPr>
              <w:t>In each category the A</w:t>
            </w:r>
            <w:r w:rsidR="00AC0D60" w:rsidRPr="001D22F9">
              <w:rPr>
                <w:rFonts w:asciiTheme="minorHAnsi" w:eastAsia="Times New Roman" w:hAnsiTheme="minorHAnsi" w:cs="Times New Roman"/>
                <w:color w:val="auto"/>
                <w:sz w:val="20"/>
                <w:lang w:val="en-US"/>
              </w:rPr>
              <w:t xml:space="preserve">ward is for </w:t>
            </w:r>
            <w:r w:rsidR="009D0864">
              <w:rPr>
                <w:rFonts w:asciiTheme="minorHAnsi" w:eastAsia="Times New Roman" w:hAnsiTheme="minorHAnsi" w:cs="Times New Roman"/>
                <w:color w:val="auto"/>
                <w:sz w:val="20"/>
                <w:lang w:val="en-US"/>
              </w:rPr>
              <w:t xml:space="preserve">a </w:t>
            </w:r>
            <w:r w:rsidR="00EE0214">
              <w:rPr>
                <w:rFonts w:asciiTheme="minorHAnsi" w:eastAsia="Times New Roman" w:hAnsiTheme="minorHAnsi" w:cs="Times New Roman"/>
                <w:color w:val="auto"/>
                <w:sz w:val="20"/>
                <w:lang w:val="en-US"/>
              </w:rPr>
              <w:t xml:space="preserve">young / early career professional </w:t>
            </w:r>
            <w:r w:rsidR="009D0864">
              <w:rPr>
                <w:rFonts w:asciiTheme="minorHAnsi" w:eastAsia="Times New Roman" w:hAnsiTheme="minorHAnsi" w:cs="Times New Roman"/>
                <w:color w:val="auto"/>
                <w:sz w:val="20"/>
                <w:lang w:val="en-US"/>
              </w:rPr>
              <w:t>(including students and trainees)</w:t>
            </w:r>
            <w:r w:rsidR="00AC0D60" w:rsidRPr="001D22F9">
              <w:rPr>
                <w:rFonts w:asciiTheme="minorHAnsi" w:eastAsia="Times New Roman" w:hAnsiTheme="minorHAnsi" w:cs="Times New Roman"/>
                <w:color w:val="auto"/>
                <w:sz w:val="20"/>
                <w:lang w:val="en-US"/>
              </w:rPr>
              <w:t xml:space="preserve"> who have made an outstanding contribution to </w:t>
            </w:r>
            <w:r w:rsidR="00EE0214">
              <w:rPr>
                <w:rFonts w:asciiTheme="minorHAnsi" w:eastAsia="Times New Roman" w:hAnsiTheme="minorHAnsi" w:cs="Times New Roman"/>
                <w:color w:val="auto"/>
                <w:sz w:val="20"/>
                <w:lang w:val="en-US"/>
              </w:rPr>
              <w:t xml:space="preserve">a </w:t>
            </w:r>
            <w:r w:rsidR="003677A1">
              <w:rPr>
                <w:rFonts w:asciiTheme="minorHAnsi" w:eastAsia="Times New Roman" w:hAnsiTheme="minorHAnsi" w:cs="Times New Roman"/>
                <w:color w:val="auto"/>
                <w:sz w:val="20"/>
                <w:lang w:val="en-US"/>
              </w:rPr>
              <w:t xml:space="preserve">heritage </w:t>
            </w:r>
            <w:r w:rsidR="00AC0D60" w:rsidRPr="001D22F9">
              <w:rPr>
                <w:rFonts w:asciiTheme="minorHAnsi" w:eastAsia="Times New Roman" w:hAnsiTheme="minorHAnsi" w:cs="Times New Roman"/>
                <w:color w:val="auto"/>
                <w:sz w:val="20"/>
                <w:lang w:val="en-US"/>
              </w:rPr>
              <w:t xml:space="preserve">project that: </w:t>
            </w:r>
          </w:p>
          <w:p w:rsidR="00AC0D60" w:rsidRPr="001D22F9"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Follow</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the articles of the Australia ICOMOS Burra Charter in planning and delivery;</w:t>
            </w:r>
          </w:p>
          <w:p w:rsidR="00AC0D60" w:rsidRPr="001D22F9"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Contribute</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to the best practice conservation of a heritage place or item (or group of places or items)</w:t>
            </w:r>
            <w:r w:rsidR="00133EC0">
              <w:rPr>
                <w:rFonts w:asciiTheme="minorHAnsi" w:eastAsia="Times New Roman" w:hAnsiTheme="minorHAnsi" w:cs="Times New Roman"/>
                <w:color w:val="auto"/>
                <w:sz w:val="20"/>
                <w:lang w:val="en-US"/>
              </w:rPr>
              <w:t>,</w:t>
            </w:r>
            <w:r w:rsidRPr="001D22F9">
              <w:rPr>
                <w:rFonts w:asciiTheme="minorHAnsi" w:eastAsia="Times New Roman" w:hAnsiTheme="minorHAnsi" w:cs="Times New Roman"/>
                <w:color w:val="auto"/>
                <w:sz w:val="20"/>
                <w:lang w:val="en-US"/>
              </w:rPr>
              <w:t xml:space="preserve"> including (but not limited to) projects concerning conservation of built heritage, cultural collections, cultural landsca</w:t>
            </w:r>
            <w:r w:rsidR="00717C90">
              <w:rPr>
                <w:rFonts w:asciiTheme="minorHAnsi" w:eastAsia="Times New Roman" w:hAnsiTheme="minorHAnsi" w:cs="Times New Roman"/>
                <w:color w:val="auto"/>
                <w:sz w:val="20"/>
                <w:lang w:val="en-US"/>
              </w:rPr>
              <w:t>pes, intangible heritage values and</w:t>
            </w:r>
            <w:r w:rsidRPr="001D22F9">
              <w:rPr>
                <w:rFonts w:asciiTheme="minorHAnsi" w:eastAsia="Times New Roman" w:hAnsiTheme="minorHAnsi" w:cs="Times New Roman"/>
                <w:color w:val="auto"/>
                <w:sz w:val="20"/>
                <w:lang w:val="en-US"/>
              </w:rPr>
              <w:t xml:space="preserve"> terrestrial </w:t>
            </w:r>
            <w:r w:rsidR="00717C90">
              <w:rPr>
                <w:rFonts w:asciiTheme="minorHAnsi" w:eastAsia="Times New Roman" w:hAnsiTheme="minorHAnsi" w:cs="Times New Roman"/>
                <w:color w:val="auto"/>
                <w:sz w:val="20"/>
                <w:lang w:val="en-US"/>
              </w:rPr>
              <w:t>or</w:t>
            </w:r>
            <w:r w:rsidRPr="001D22F9">
              <w:rPr>
                <w:rFonts w:asciiTheme="minorHAnsi" w:eastAsia="Times New Roman" w:hAnsiTheme="minorHAnsi" w:cs="Times New Roman"/>
                <w:color w:val="auto"/>
                <w:sz w:val="20"/>
                <w:lang w:val="en-US"/>
              </w:rPr>
              <w:t xml:space="preserve"> maritime archaeological sites; </w:t>
            </w:r>
          </w:p>
          <w:p w:rsidR="00AC0D60" w:rsidRPr="001D22F9"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Contribute</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to the sustainability of heritage places; and/or</w:t>
            </w:r>
          </w:p>
          <w:p w:rsidR="002B0CF8" w:rsidRDefault="00AC0D60" w:rsidP="00AC0D60">
            <w:pPr>
              <w:pStyle w:val="Default"/>
              <w:numPr>
                <w:ilvl w:val="0"/>
                <w:numId w:val="2"/>
              </w:numPr>
              <w:spacing w:after="120"/>
              <w:rPr>
                <w:rFonts w:asciiTheme="minorHAnsi" w:eastAsia="Times New Roman" w:hAnsiTheme="minorHAnsi" w:cs="Times New Roman"/>
                <w:color w:val="auto"/>
                <w:sz w:val="20"/>
                <w:lang w:val="en-US"/>
              </w:rPr>
            </w:pPr>
            <w:r w:rsidRPr="001D22F9">
              <w:rPr>
                <w:rFonts w:asciiTheme="minorHAnsi" w:eastAsia="Times New Roman" w:hAnsiTheme="minorHAnsi" w:cs="Times New Roman"/>
                <w:color w:val="auto"/>
                <w:sz w:val="20"/>
                <w:lang w:val="en-US"/>
              </w:rPr>
              <w:t>Contribute</w:t>
            </w:r>
            <w:r w:rsidR="00EE0214">
              <w:rPr>
                <w:rFonts w:asciiTheme="minorHAnsi" w:eastAsia="Times New Roman" w:hAnsiTheme="minorHAnsi" w:cs="Times New Roman"/>
                <w:color w:val="auto"/>
                <w:sz w:val="20"/>
                <w:lang w:val="en-US"/>
              </w:rPr>
              <w:t>s</w:t>
            </w:r>
            <w:r w:rsidRPr="001D22F9">
              <w:rPr>
                <w:rFonts w:asciiTheme="minorHAnsi" w:eastAsia="Times New Roman" w:hAnsiTheme="minorHAnsi" w:cs="Times New Roman"/>
                <w:color w:val="auto"/>
                <w:sz w:val="20"/>
                <w:lang w:val="en-US"/>
              </w:rPr>
              <w:t xml:space="preserve"> to the retention of heritage values that are considered to be under threat.</w:t>
            </w:r>
            <w:r w:rsidR="002B0CF8">
              <w:rPr>
                <w:rFonts w:asciiTheme="minorHAnsi" w:eastAsia="Times New Roman" w:hAnsiTheme="minorHAnsi" w:cs="Times New Roman"/>
                <w:color w:val="auto"/>
                <w:sz w:val="20"/>
                <w:lang w:val="en-US"/>
              </w:rPr>
              <w:t xml:space="preserve"> </w:t>
            </w:r>
          </w:p>
          <w:p w:rsidR="0045251B" w:rsidRPr="002B0CF8" w:rsidRDefault="0045251B" w:rsidP="002B0CF8">
            <w:pPr>
              <w:pStyle w:val="Normal1"/>
              <w:rPr>
                <w:rFonts w:asciiTheme="minorHAnsi" w:hAnsiTheme="minorHAnsi" w:cs="Times New Roman"/>
                <w:color w:val="auto"/>
                <w:sz w:val="20"/>
                <w:szCs w:val="24"/>
                <w:lang w:val="en-US" w:eastAsia="en-US"/>
              </w:rPr>
            </w:pPr>
            <w:r w:rsidRPr="002B0CF8">
              <w:rPr>
                <w:rFonts w:asciiTheme="minorHAnsi" w:hAnsiTheme="minorHAnsi" w:cs="Times New Roman"/>
                <w:color w:val="auto"/>
                <w:sz w:val="20"/>
                <w:szCs w:val="24"/>
                <w:lang w:val="en-US" w:eastAsia="en-US"/>
              </w:rPr>
              <w:t xml:space="preserve">The </w:t>
            </w:r>
            <w:r w:rsidR="003677A1">
              <w:rPr>
                <w:rFonts w:asciiTheme="minorHAnsi" w:hAnsiTheme="minorHAnsi" w:cs="Times New Roman"/>
                <w:color w:val="auto"/>
                <w:sz w:val="20"/>
                <w:szCs w:val="24"/>
                <w:lang w:val="en-US" w:eastAsia="en-US"/>
              </w:rPr>
              <w:t>heritage</w:t>
            </w:r>
            <w:r w:rsidRPr="002B0CF8">
              <w:rPr>
                <w:rFonts w:asciiTheme="minorHAnsi" w:hAnsiTheme="minorHAnsi" w:cs="Times New Roman"/>
                <w:color w:val="auto"/>
                <w:sz w:val="20"/>
                <w:szCs w:val="24"/>
                <w:lang w:val="en-US" w:eastAsia="en-US"/>
              </w:rPr>
              <w:t xml:space="preserve"> project must have been completed </w:t>
            </w:r>
            <w:r w:rsidR="00717C90">
              <w:rPr>
                <w:rFonts w:asciiTheme="minorHAnsi" w:hAnsiTheme="minorHAnsi" w:cs="Times New Roman"/>
                <w:color w:val="auto"/>
                <w:sz w:val="20"/>
                <w:szCs w:val="24"/>
                <w:lang w:val="en-US" w:eastAsia="en-US"/>
              </w:rPr>
              <w:t>with</w:t>
            </w:r>
            <w:r w:rsidRPr="002B0CF8">
              <w:rPr>
                <w:rFonts w:asciiTheme="minorHAnsi" w:hAnsiTheme="minorHAnsi" w:cs="Times New Roman"/>
                <w:color w:val="auto"/>
                <w:sz w:val="20"/>
                <w:szCs w:val="24"/>
                <w:lang w:val="en-US" w:eastAsia="en-US"/>
              </w:rPr>
              <w:t xml:space="preserve">in the last </w:t>
            </w:r>
            <w:r w:rsidR="002B0CF8">
              <w:rPr>
                <w:rFonts w:asciiTheme="minorHAnsi" w:hAnsiTheme="minorHAnsi" w:cs="Times New Roman"/>
                <w:color w:val="auto"/>
                <w:sz w:val="20"/>
                <w:szCs w:val="24"/>
                <w:lang w:val="en-US" w:eastAsia="en-US"/>
              </w:rPr>
              <w:t>24 months</w:t>
            </w:r>
            <w:r w:rsidRPr="002B0CF8">
              <w:rPr>
                <w:rFonts w:asciiTheme="minorHAnsi" w:hAnsiTheme="minorHAnsi" w:cs="Times New Roman"/>
                <w:color w:val="auto"/>
                <w:sz w:val="20"/>
                <w:szCs w:val="24"/>
                <w:lang w:val="en-US" w:eastAsia="en-US"/>
              </w:rPr>
              <w:t xml:space="preserve"> or be more than 75% complete. </w:t>
            </w:r>
          </w:p>
          <w:p w:rsidR="0045251B" w:rsidRPr="001D22F9" w:rsidRDefault="0045251B" w:rsidP="00A2108D">
            <w:pPr>
              <w:pStyle w:val="Normal1"/>
              <w:rPr>
                <w:rFonts w:asciiTheme="minorHAnsi" w:hAnsiTheme="minorHAnsi" w:cs="Times New Roman"/>
                <w:color w:val="auto"/>
                <w:sz w:val="20"/>
                <w:szCs w:val="24"/>
                <w:lang w:val="en-US" w:eastAsia="en-US"/>
              </w:rPr>
            </w:pPr>
            <w:r w:rsidRPr="001D22F9">
              <w:rPr>
                <w:rFonts w:asciiTheme="minorHAnsi" w:hAnsiTheme="minorHAnsi" w:cs="Times New Roman"/>
                <w:color w:val="auto"/>
                <w:sz w:val="20"/>
                <w:szCs w:val="24"/>
                <w:lang w:val="en-US" w:eastAsia="en-US"/>
              </w:rPr>
              <w:t xml:space="preserve">Nominees are expected to have no more than </w:t>
            </w:r>
            <w:r w:rsidR="000C71C2">
              <w:rPr>
                <w:rFonts w:asciiTheme="minorHAnsi" w:hAnsiTheme="minorHAnsi" w:cs="Times New Roman"/>
                <w:color w:val="auto"/>
                <w:sz w:val="20"/>
                <w:szCs w:val="24"/>
                <w:lang w:val="en-US" w:eastAsia="en-US"/>
              </w:rPr>
              <w:t>5</w:t>
            </w:r>
            <w:r w:rsidR="00923A71">
              <w:rPr>
                <w:rFonts w:asciiTheme="minorHAnsi" w:hAnsiTheme="minorHAnsi" w:cs="Times New Roman"/>
                <w:color w:val="auto"/>
                <w:sz w:val="20"/>
                <w:szCs w:val="24"/>
                <w:lang w:val="en-US" w:eastAsia="en-US"/>
              </w:rPr>
              <w:t xml:space="preserve"> years’</w:t>
            </w:r>
            <w:r w:rsidRPr="001D22F9">
              <w:rPr>
                <w:rFonts w:asciiTheme="minorHAnsi" w:hAnsiTheme="minorHAnsi" w:cs="Times New Roman"/>
                <w:color w:val="auto"/>
                <w:sz w:val="20"/>
                <w:szCs w:val="24"/>
                <w:lang w:val="en-US" w:eastAsia="en-US"/>
              </w:rPr>
              <w:t xml:space="preserve"> exper</w:t>
            </w:r>
            <w:r w:rsidR="000C71C2">
              <w:rPr>
                <w:rFonts w:asciiTheme="minorHAnsi" w:hAnsiTheme="minorHAnsi" w:cs="Times New Roman"/>
                <w:color w:val="auto"/>
                <w:sz w:val="20"/>
                <w:szCs w:val="24"/>
                <w:lang w:val="en-US" w:eastAsia="en-US"/>
              </w:rPr>
              <w:t>ience in the heritage profession since completing their studies or apprenticeship</w:t>
            </w:r>
            <w:r w:rsidRPr="001D22F9">
              <w:rPr>
                <w:rFonts w:asciiTheme="minorHAnsi" w:hAnsiTheme="minorHAnsi" w:cs="Times New Roman"/>
                <w:color w:val="auto"/>
                <w:sz w:val="20"/>
                <w:szCs w:val="24"/>
                <w:lang w:val="en-US" w:eastAsia="en-US"/>
              </w:rPr>
              <w:t>.</w:t>
            </w:r>
            <w:r w:rsidR="000C71C2">
              <w:rPr>
                <w:rFonts w:asciiTheme="minorHAnsi" w:hAnsiTheme="minorHAnsi" w:cs="Times New Roman"/>
                <w:color w:val="auto"/>
                <w:sz w:val="20"/>
                <w:szCs w:val="24"/>
                <w:lang w:val="en-US" w:eastAsia="en-US"/>
              </w:rPr>
              <w:t xml:space="preserve"> Nominations from those still undertaking, training</w:t>
            </w:r>
            <w:r w:rsidR="009D46AA">
              <w:rPr>
                <w:rFonts w:asciiTheme="minorHAnsi" w:hAnsiTheme="minorHAnsi" w:cs="Times New Roman"/>
                <w:color w:val="auto"/>
                <w:sz w:val="20"/>
                <w:szCs w:val="24"/>
                <w:lang w:val="en-US" w:eastAsia="en-US"/>
              </w:rPr>
              <w:t>, internships</w:t>
            </w:r>
            <w:r w:rsidR="00923A71">
              <w:rPr>
                <w:rFonts w:asciiTheme="minorHAnsi" w:hAnsiTheme="minorHAnsi" w:cs="Times New Roman"/>
                <w:color w:val="auto"/>
                <w:sz w:val="20"/>
                <w:szCs w:val="24"/>
                <w:lang w:val="en-US" w:eastAsia="en-US"/>
              </w:rPr>
              <w:t xml:space="preserve">, </w:t>
            </w:r>
            <w:r w:rsidR="000C71C2">
              <w:rPr>
                <w:rFonts w:asciiTheme="minorHAnsi" w:hAnsiTheme="minorHAnsi" w:cs="Times New Roman"/>
                <w:color w:val="auto"/>
                <w:sz w:val="20"/>
                <w:szCs w:val="24"/>
                <w:lang w:val="en-US" w:eastAsia="en-US"/>
              </w:rPr>
              <w:t xml:space="preserve">apprenticeship </w:t>
            </w:r>
            <w:r w:rsidR="00923A71">
              <w:rPr>
                <w:rFonts w:asciiTheme="minorHAnsi" w:hAnsiTheme="minorHAnsi" w:cs="Times New Roman"/>
                <w:color w:val="auto"/>
                <w:sz w:val="20"/>
                <w:szCs w:val="24"/>
                <w:lang w:val="en-US" w:eastAsia="en-US"/>
              </w:rPr>
              <w:t xml:space="preserve">and/or post-graduate study </w:t>
            </w:r>
            <w:r w:rsidR="000C71C2">
              <w:rPr>
                <w:rFonts w:asciiTheme="minorHAnsi" w:hAnsiTheme="minorHAnsi" w:cs="Times New Roman"/>
                <w:color w:val="auto"/>
                <w:sz w:val="20"/>
                <w:szCs w:val="24"/>
                <w:lang w:val="en-US" w:eastAsia="en-US"/>
              </w:rPr>
              <w:t>will also be accepted.</w:t>
            </w:r>
          </w:p>
          <w:p w:rsidR="0045251B" w:rsidRDefault="0004423D" w:rsidP="003677A1">
            <w:pPr>
              <w:pStyle w:val="Normal1"/>
            </w:pPr>
            <w:r>
              <w:rPr>
                <w:rFonts w:asciiTheme="minorHAnsi" w:hAnsiTheme="minorHAnsi" w:cs="Times New Roman"/>
                <w:color w:val="auto"/>
                <w:sz w:val="20"/>
                <w:szCs w:val="24"/>
                <w:lang w:val="en-US" w:eastAsia="en-US"/>
              </w:rPr>
              <w:t>Nominations can</w:t>
            </w:r>
            <w:r w:rsidR="0045251B" w:rsidRPr="001D22F9">
              <w:rPr>
                <w:rFonts w:asciiTheme="minorHAnsi" w:hAnsiTheme="minorHAnsi" w:cs="Times New Roman"/>
                <w:color w:val="auto"/>
                <w:sz w:val="20"/>
                <w:szCs w:val="24"/>
                <w:lang w:val="en-US" w:eastAsia="en-US"/>
              </w:rPr>
              <w:t xml:space="preserve"> be received from </w:t>
            </w:r>
            <w:r w:rsidR="00AC0D60" w:rsidRPr="001D22F9">
              <w:rPr>
                <w:rFonts w:asciiTheme="minorHAnsi" w:hAnsiTheme="minorHAnsi" w:cs="Times New Roman"/>
                <w:color w:val="auto"/>
                <w:sz w:val="20"/>
                <w:szCs w:val="24"/>
                <w:lang w:val="en-US" w:eastAsia="en-US"/>
              </w:rPr>
              <w:t xml:space="preserve">both </w:t>
            </w:r>
            <w:r w:rsidR="0045251B" w:rsidRPr="001D22F9">
              <w:rPr>
                <w:rFonts w:asciiTheme="minorHAnsi" w:hAnsiTheme="minorHAnsi" w:cs="Times New Roman"/>
                <w:color w:val="auto"/>
                <w:sz w:val="20"/>
                <w:szCs w:val="24"/>
                <w:lang w:val="en-US" w:eastAsia="en-US"/>
              </w:rPr>
              <w:t>members and non-members of Australia ICOMOS.</w:t>
            </w:r>
            <w:r w:rsidR="003677A1">
              <w:rPr>
                <w:rFonts w:asciiTheme="minorHAnsi" w:hAnsiTheme="minorHAnsi" w:cs="Times New Roman"/>
                <w:color w:val="auto"/>
                <w:sz w:val="20"/>
                <w:szCs w:val="24"/>
                <w:lang w:val="en-US" w:eastAsia="en-US"/>
              </w:rPr>
              <w:t xml:space="preserve"> Nominations cannot be received from relatives or life partners of the nominee.</w:t>
            </w:r>
          </w:p>
        </w:tc>
      </w:tr>
    </w:tbl>
    <w:p w:rsidR="001B2336" w:rsidRPr="001B2336" w:rsidRDefault="001B2336" w:rsidP="001B2336">
      <w:pPr>
        <w:pStyle w:val="Heading2"/>
        <w:rPr>
          <w:color w:val="1D2A6D"/>
        </w:rPr>
      </w:pPr>
      <w:r>
        <w:rPr>
          <w:color w:val="1D2A6D"/>
        </w:rPr>
        <w:t>Nominator Details</w:t>
      </w:r>
      <w:r w:rsidR="003677A1">
        <w:rPr>
          <w:color w:val="1D2A6D"/>
        </w:rPr>
        <w:t xml:space="preserve"> </w:t>
      </w:r>
      <w:r w:rsidR="003677A1" w:rsidRPr="003677A1">
        <w:rPr>
          <w:b w:val="0"/>
          <w:color w:val="1D2A6D"/>
          <w:sz w:val="20"/>
        </w:rPr>
        <w:t>(the nominator can be the nominee or the nominee’s supervisor or any other member of the project).</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43"/>
        <w:gridCol w:w="6417"/>
      </w:tblGrid>
      <w:tr w:rsidR="001B2336" w:rsidTr="002B0CF8">
        <w:tc>
          <w:tcPr>
            <w:tcW w:w="2988" w:type="dxa"/>
            <w:tcBorders>
              <w:top w:val="single" w:sz="4" w:space="0" w:color="BFBFBF" w:themeColor="background1" w:themeShade="BF"/>
            </w:tcBorders>
          </w:tcPr>
          <w:p w:rsidR="001B2336" w:rsidRPr="003677A1" w:rsidRDefault="001B2336" w:rsidP="002B0CF8">
            <w:pPr>
              <w:rPr>
                <w:i/>
              </w:rPr>
            </w:pPr>
            <w:r w:rsidRPr="003677A1">
              <w:rPr>
                <w:i/>
              </w:rPr>
              <w:t>Name</w:t>
            </w:r>
          </w:p>
        </w:tc>
        <w:tc>
          <w:tcPr>
            <w:tcW w:w="6588" w:type="dxa"/>
            <w:tcBorders>
              <w:top w:val="single" w:sz="4" w:space="0" w:color="BFBFBF" w:themeColor="background1" w:themeShade="BF"/>
            </w:tcBorders>
          </w:tcPr>
          <w:p w:rsidR="001B2336" w:rsidRDefault="001B2336" w:rsidP="002932EB"/>
        </w:tc>
      </w:tr>
      <w:tr w:rsidR="00E36D12" w:rsidTr="002B0CF8">
        <w:tc>
          <w:tcPr>
            <w:tcW w:w="2988" w:type="dxa"/>
            <w:tcBorders>
              <w:top w:val="single" w:sz="4" w:space="0" w:color="BFBFBF" w:themeColor="background1" w:themeShade="BF"/>
            </w:tcBorders>
          </w:tcPr>
          <w:p w:rsidR="00E36D12" w:rsidRPr="003677A1" w:rsidRDefault="00AC0D60" w:rsidP="002B0CF8">
            <w:pPr>
              <w:rPr>
                <w:i/>
              </w:rPr>
            </w:pPr>
            <w:r w:rsidRPr="003677A1">
              <w:rPr>
                <w:i/>
              </w:rPr>
              <w:t>Position / profession</w:t>
            </w:r>
          </w:p>
        </w:tc>
        <w:tc>
          <w:tcPr>
            <w:tcW w:w="6588" w:type="dxa"/>
            <w:tcBorders>
              <w:top w:val="single" w:sz="4" w:space="0" w:color="BFBFBF" w:themeColor="background1" w:themeShade="BF"/>
            </w:tcBorders>
          </w:tcPr>
          <w:p w:rsidR="00E36D12" w:rsidRDefault="00E36D12" w:rsidP="002932EB"/>
        </w:tc>
      </w:tr>
      <w:tr w:rsidR="00373CA0" w:rsidTr="002B0CF8">
        <w:tc>
          <w:tcPr>
            <w:tcW w:w="2988" w:type="dxa"/>
            <w:tcBorders>
              <w:top w:val="single" w:sz="4" w:space="0" w:color="BFBFBF" w:themeColor="background1" w:themeShade="BF"/>
            </w:tcBorders>
          </w:tcPr>
          <w:p w:rsidR="00373CA0" w:rsidRPr="003677A1" w:rsidRDefault="00373CA0" w:rsidP="003677A1">
            <w:pPr>
              <w:rPr>
                <w:i/>
              </w:rPr>
            </w:pPr>
            <w:r w:rsidRPr="003677A1">
              <w:rPr>
                <w:i/>
              </w:rPr>
              <w:t xml:space="preserve">Relationship to </w:t>
            </w:r>
            <w:r w:rsidR="00AC0D60" w:rsidRPr="003677A1">
              <w:rPr>
                <w:i/>
              </w:rPr>
              <w:t>n</w:t>
            </w:r>
            <w:r w:rsidRPr="003677A1">
              <w:rPr>
                <w:i/>
              </w:rPr>
              <w:t>ominee</w:t>
            </w:r>
            <w:r w:rsidR="002B0CF8" w:rsidRPr="003677A1">
              <w:rPr>
                <w:i/>
              </w:rPr>
              <w:t xml:space="preserve"> </w:t>
            </w:r>
            <w:r w:rsidR="003677A1">
              <w:rPr>
                <w:i/>
              </w:rPr>
              <w:t>(2</w:t>
            </w:r>
            <w:r w:rsidR="002B0CF8" w:rsidRPr="003677A1">
              <w:rPr>
                <w:i/>
              </w:rPr>
              <w:t>0 words maximum</w:t>
            </w:r>
            <w:r w:rsidR="003677A1">
              <w:rPr>
                <w:i/>
              </w:rPr>
              <w:t>)</w:t>
            </w:r>
            <w:r w:rsidR="002B0CF8" w:rsidRPr="003677A1">
              <w:rPr>
                <w:i/>
              </w:rPr>
              <w:t>.</w:t>
            </w:r>
          </w:p>
        </w:tc>
        <w:tc>
          <w:tcPr>
            <w:tcW w:w="6588" w:type="dxa"/>
            <w:tcBorders>
              <w:top w:val="single" w:sz="4" w:space="0" w:color="BFBFBF" w:themeColor="background1" w:themeShade="BF"/>
            </w:tcBorders>
          </w:tcPr>
          <w:p w:rsidR="002B0CF8" w:rsidRDefault="002B0CF8" w:rsidP="002932EB"/>
        </w:tc>
      </w:tr>
      <w:tr w:rsidR="001B2336" w:rsidTr="002B0CF8">
        <w:tc>
          <w:tcPr>
            <w:tcW w:w="2988" w:type="dxa"/>
          </w:tcPr>
          <w:p w:rsidR="001B2336" w:rsidRPr="003677A1" w:rsidRDefault="001D22F9" w:rsidP="002B0CF8">
            <w:pPr>
              <w:rPr>
                <w:i/>
              </w:rPr>
            </w:pPr>
            <w:r w:rsidRPr="003677A1">
              <w:rPr>
                <w:i/>
              </w:rPr>
              <w:t>Address</w:t>
            </w:r>
          </w:p>
        </w:tc>
        <w:tc>
          <w:tcPr>
            <w:tcW w:w="6588" w:type="dxa"/>
          </w:tcPr>
          <w:p w:rsidR="001B2336" w:rsidRDefault="001B2336" w:rsidP="002932EB"/>
        </w:tc>
      </w:tr>
      <w:tr w:rsidR="001B2336" w:rsidTr="002B0CF8">
        <w:tc>
          <w:tcPr>
            <w:tcW w:w="2988" w:type="dxa"/>
          </w:tcPr>
          <w:p w:rsidR="001B2336" w:rsidRPr="003677A1" w:rsidRDefault="00E36D12" w:rsidP="002B0CF8">
            <w:pPr>
              <w:rPr>
                <w:i/>
              </w:rPr>
            </w:pPr>
            <w:r w:rsidRPr="003677A1">
              <w:rPr>
                <w:i/>
              </w:rPr>
              <w:t>Mobile</w:t>
            </w:r>
          </w:p>
        </w:tc>
        <w:tc>
          <w:tcPr>
            <w:tcW w:w="6588" w:type="dxa"/>
          </w:tcPr>
          <w:p w:rsidR="001B2336" w:rsidRDefault="001B2336" w:rsidP="002932EB"/>
        </w:tc>
      </w:tr>
      <w:tr w:rsidR="001B2336" w:rsidTr="002B0CF8">
        <w:tc>
          <w:tcPr>
            <w:tcW w:w="2988" w:type="dxa"/>
          </w:tcPr>
          <w:p w:rsidR="001B2336" w:rsidRPr="003677A1" w:rsidRDefault="001B2336" w:rsidP="002B0CF8">
            <w:pPr>
              <w:rPr>
                <w:i/>
              </w:rPr>
            </w:pPr>
            <w:r w:rsidRPr="003677A1">
              <w:rPr>
                <w:i/>
              </w:rPr>
              <w:t>E-</w:t>
            </w:r>
            <w:r w:rsidR="00AC0D60" w:rsidRPr="003677A1">
              <w:rPr>
                <w:i/>
              </w:rPr>
              <w:t>m</w:t>
            </w:r>
            <w:r w:rsidRPr="003677A1">
              <w:rPr>
                <w:i/>
              </w:rPr>
              <w:t>ail</w:t>
            </w:r>
            <w:r w:rsidR="00AC0D60" w:rsidRPr="003677A1">
              <w:rPr>
                <w:i/>
              </w:rPr>
              <w:t xml:space="preserve"> address</w:t>
            </w:r>
          </w:p>
        </w:tc>
        <w:tc>
          <w:tcPr>
            <w:tcW w:w="6588" w:type="dxa"/>
          </w:tcPr>
          <w:p w:rsidR="001B2336" w:rsidRDefault="001B2336" w:rsidP="002932EB"/>
        </w:tc>
      </w:tr>
    </w:tbl>
    <w:p w:rsidR="00E36D12" w:rsidRPr="001B2336" w:rsidRDefault="00E36D12" w:rsidP="00E36D12">
      <w:pPr>
        <w:pStyle w:val="Heading2"/>
        <w:rPr>
          <w:color w:val="1D2A6D"/>
        </w:rPr>
      </w:pPr>
      <w:r>
        <w:rPr>
          <w:color w:val="1D2A6D"/>
        </w:rPr>
        <w:t>Nominee’s Details</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44"/>
        <w:gridCol w:w="6416"/>
      </w:tblGrid>
      <w:tr w:rsidR="00E36D12" w:rsidTr="00A2108D">
        <w:tc>
          <w:tcPr>
            <w:tcW w:w="2988" w:type="dxa"/>
            <w:tcBorders>
              <w:top w:val="single" w:sz="4" w:space="0" w:color="BFBFBF" w:themeColor="background1" w:themeShade="BF"/>
            </w:tcBorders>
            <w:vAlign w:val="center"/>
          </w:tcPr>
          <w:p w:rsidR="00E36D12" w:rsidRPr="003677A1" w:rsidRDefault="00AC0D60" w:rsidP="00A2108D">
            <w:pPr>
              <w:rPr>
                <w:i/>
              </w:rPr>
            </w:pPr>
            <w:r w:rsidRPr="003677A1">
              <w:rPr>
                <w:i/>
              </w:rPr>
              <w:t>Name</w:t>
            </w:r>
          </w:p>
        </w:tc>
        <w:tc>
          <w:tcPr>
            <w:tcW w:w="6588" w:type="dxa"/>
            <w:tcBorders>
              <w:top w:val="single" w:sz="4" w:space="0" w:color="BFBFBF" w:themeColor="background1" w:themeShade="BF"/>
            </w:tcBorders>
          </w:tcPr>
          <w:p w:rsidR="00E36D12" w:rsidRDefault="00E36D12" w:rsidP="002932EB"/>
        </w:tc>
      </w:tr>
      <w:tr w:rsidR="00E36D12" w:rsidTr="00A2108D">
        <w:tc>
          <w:tcPr>
            <w:tcW w:w="2988" w:type="dxa"/>
            <w:tcBorders>
              <w:top w:val="single" w:sz="4" w:space="0" w:color="BFBFBF" w:themeColor="background1" w:themeShade="BF"/>
            </w:tcBorders>
            <w:vAlign w:val="center"/>
          </w:tcPr>
          <w:p w:rsidR="00E36D12" w:rsidRPr="003677A1" w:rsidRDefault="00AC0D60" w:rsidP="00A2108D">
            <w:pPr>
              <w:rPr>
                <w:i/>
              </w:rPr>
            </w:pPr>
            <w:r w:rsidRPr="003677A1">
              <w:rPr>
                <w:i/>
              </w:rPr>
              <w:t>Profession, traineeship and/or course title.</w:t>
            </w:r>
          </w:p>
        </w:tc>
        <w:tc>
          <w:tcPr>
            <w:tcW w:w="6588" w:type="dxa"/>
            <w:tcBorders>
              <w:top w:val="single" w:sz="4" w:space="0" w:color="BFBFBF" w:themeColor="background1" w:themeShade="BF"/>
            </w:tcBorders>
          </w:tcPr>
          <w:p w:rsidR="00E36D12" w:rsidRDefault="00E36D12" w:rsidP="002932EB"/>
        </w:tc>
      </w:tr>
      <w:tr w:rsidR="00AC0D60" w:rsidTr="00A2108D">
        <w:tc>
          <w:tcPr>
            <w:tcW w:w="2988" w:type="dxa"/>
            <w:tcBorders>
              <w:top w:val="single" w:sz="4" w:space="0" w:color="BFBFBF" w:themeColor="background1" w:themeShade="BF"/>
            </w:tcBorders>
            <w:vAlign w:val="center"/>
          </w:tcPr>
          <w:p w:rsidR="00AC0D60" w:rsidRPr="003677A1" w:rsidRDefault="00AC0D60" w:rsidP="00A2108D">
            <w:pPr>
              <w:rPr>
                <w:i/>
              </w:rPr>
            </w:pPr>
            <w:r w:rsidRPr="003677A1">
              <w:rPr>
                <w:i/>
              </w:rPr>
              <w:t>Other relevant qualifications</w:t>
            </w:r>
          </w:p>
        </w:tc>
        <w:tc>
          <w:tcPr>
            <w:tcW w:w="6588" w:type="dxa"/>
            <w:tcBorders>
              <w:top w:val="single" w:sz="4" w:space="0" w:color="BFBFBF" w:themeColor="background1" w:themeShade="BF"/>
            </w:tcBorders>
          </w:tcPr>
          <w:p w:rsidR="00AC0D60" w:rsidRDefault="00AC0D60" w:rsidP="002932EB"/>
        </w:tc>
      </w:tr>
      <w:tr w:rsidR="0045251B" w:rsidTr="00A2108D">
        <w:tc>
          <w:tcPr>
            <w:tcW w:w="2988" w:type="dxa"/>
            <w:tcBorders>
              <w:top w:val="single" w:sz="4" w:space="0" w:color="BFBFBF" w:themeColor="background1" w:themeShade="BF"/>
            </w:tcBorders>
            <w:vAlign w:val="center"/>
          </w:tcPr>
          <w:p w:rsidR="0045251B" w:rsidRPr="003677A1" w:rsidRDefault="00AC0D60" w:rsidP="00A2108D">
            <w:pPr>
              <w:rPr>
                <w:i/>
              </w:rPr>
            </w:pPr>
            <w:r w:rsidRPr="003677A1">
              <w:rPr>
                <w:i/>
              </w:rPr>
              <w:t>Role in the project</w:t>
            </w:r>
          </w:p>
        </w:tc>
        <w:tc>
          <w:tcPr>
            <w:tcW w:w="6588" w:type="dxa"/>
            <w:tcBorders>
              <w:top w:val="single" w:sz="4" w:space="0" w:color="BFBFBF" w:themeColor="background1" w:themeShade="BF"/>
            </w:tcBorders>
          </w:tcPr>
          <w:p w:rsidR="0045251B" w:rsidRDefault="0045251B" w:rsidP="002932EB"/>
        </w:tc>
      </w:tr>
      <w:tr w:rsidR="002932EB" w:rsidTr="00A2108D">
        <w:tc>
          <w:tcPr>
            <w:tcW w:w="2988" w:type="dxa"/>
            <w:tcBorders>
              <w:top w:val="single" w:sz="4" w:space="0" w:color="BFBFBF" w:themeColor="background1" w:themeShade="BF"/>
            </w:tcBorders>
            <w:vAlign w:val="center"/>
          </w:tcPr>
          <w:p w:rsidR="002932EB" w:rsidRPr="003677A1" w:rsidRDefault="00AC0D60" w:rsidP="002932EB">
            <w:pPr>
              <w:rPr>
                <w:i/>
              </w:rPr>
            </w:pPr>
            <w:r w:rsidRPr="003677A1">
              <w:rPr>
                <w:i/>
              </w:rPr>
              <w:t>Year traineeship or course commenced</w:t>
            </w:r>
          </w:p>
        </w:tc>
        <w:tc>
          <w:tcPr>
            <w:tcW w:w="6588" w:type="dxa"/>
            <w:tcBorders>
              <w:top w:val="single" w:sz="4" w:space="0" w:color="BFBFBF" w:themeColor="background1" w:themeShade="BF"/>
            </w:tcBorders>
          </w:tcPr>
          <w:p w:rsidR="002932EB" w:rsidRDefault="002932EB" w:rsidP="002932EB"/>
        </w:tc>
      </w:tr>
      <w:tr w:rsidR="002932EB" w:rsidTr="00A2108D">
        <w:tc>
          <w:tcPr>
            <w:tcW w:w="2988" w:type="dxa"/>
            <w:tcBorders>
              <w:top w:val="single" w:sz="4" w:space="0" w:color="BFBFBF" w:themeColor="background1" w:themeShade="BF"/>
            </w:tcBorders>
            <w:vAlign w:val="center"/>
          </w:tcPr>
          <w:p w:rsidR="002932EB" w:rsidRPr="003677A1" w:rsidRDefault="00AC0D60" w:rsidP="002932EB">
            <w:pPr>
              <w:rPr>
                <w:i/>
              </w:rPr>
            </w:pPr>
            <w:r w:rsidRPr="003677A1">
              <w:rPr>
                <w:i/>
              </w:rPr>
              <w:t>Years since completing the traineeship or course (if applicable)</w:t>
            </w:r>
          </w:p>
        </w:tc>
        <w:tc>
          <w:tcPr>
            <w:tcW w:w="6588" w:type="dxa"/>
            <w:tcBorders>
              <w:top w:val="single" w:sz="4" w:space="0" w:color="BFBFBF" w:themeColor="background1" w:themeShade="BF"/>
            </w:tcBorders>
          </w:tcPr>
          <w:p w:rsidR="002932EB" w:rsidRDefault="002932EB" w:rsidP="002932EB"/>
        </w:tc>
      </w:tr>
      <w:tr w:rsidR="00E36D12" w:rsidTr="00A2108D">
        <w:tc>
          <w:tcPr>
            <w:tcW w:w="2988" w:type="dxa"/>
            <w:vAlign w:val="center"/>
          </w:tcPr>
          <w:p w:rsidR="00E36D12" w:rsidRPr="003677A1" w:rsidRDefault="00AC0D60" w:rsidP="00A2108D">
            <w:pPr>
              <w:rPr>
                <w:i/>
              </w:rPr>
            </w:pPr>
            <w:r w:rsidRPr="003677A1">
              <w:rPr>
                <w:i/>
              </w:rPr>
              <w:t>Address</w:t>
            </w:r>
          </w:p>
        </w:tc>
        <w:tc>
          <w:tcPr>
            <w:tcW w:w="6588" w:type="dxa"/>
          </w:tcPr>
          <w:p w:rsidR="00E36D12" w:rsidRDefault="00E36D12" w:rsidP="002932EB"/>
        </w:tc>
      </w:tr>
      <w:tr w:rsidR="00E36D12" w:rsidTr="00A2108D">
        <w:tc>
          <w:tcPr>
            <w:tcW w:w="2988" w:type="dxa"/>
            <w:vAlign w:val="center"/>
          </w:tcPr>
          <w:p w:rsidR="00E36D12" w:rsidRPr="003677A1" w:rsidRDefault="00AC0D60" w:rsidP="00A2108D">
            <w:pPr>
              <w:rPr>
                <w:i/>
              </w:rPr>
            </w:pPr>
            <w:r w:rsidRPr="003677A1">
              <w:rPr>
                <w:i/>
              </w:rPr>
              <w:t>Mobile</w:t>
            </w:r>
          </w:p>
        </w:tc>
        <w:tc>
          <w:tcPr>
            <w:tcW w:w="6588" w:type="dxa"/>
          </w:tcPr>
          <w:p w:rsidR="00E36D12" w:rsidRDefault="00E36D12" w:rsidP="002932EB"/>
        </w:tc>
      </w:tr>
      <w:tr w:rsidR="00E36D12" w:rsidTr="00A2108D">
        <w:tc>
          <w:tcPr>
            <w:tcW w:w="2988" w:type="dxa"/>
            <w:vAlign w:val="center"/>
          </w:tcPr>
          <w:p w:rsidR="00E36D12" w:rsidRPr="00112AFE" w:rsidRDefault="00AC0D60" w:rsidP="00A2108D">
            <w:r w:rsidRPr="00F240D2">
              <w:rPr>
                <w:i/>
              </w:rPr>
              <w:t>E-mail address</w:t>
            </w:r>
          </w:p>
        </w:tc>
        <w:tc>
          <w:tcPr>
            <w:tcW w:w="6588" w:type="dxa"/>
          </w:tcPr>
          <w:p w:rsidR="00E36D12" w:rsidRDefault="00E36D12" w:rsidP="002932EB"/>
        </w:tc>
      </w:tr>
    </w:tbl>
    <w:p w:rsidR="001B2336" w:rsidRPr="00DA248E" w:rsidRDefault="00E36D12" w:rsidP="001B2336">
      <w:pPr>
        <w:pStyle w:val="Heading2"/>
        <w:rPr>
          <w:color w:val="141976"/>
        </w:rPr>
      </w:pPr>
      <w:r>
        <w:rPr>
          <w:color w:val="141976"/>
        </w:rPr>
        <w:lastRenderedPageBreak/>
        <w:t>The Project</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32"/>
        <w:gridCol w:w="6428"/>
      </w:tblGrid>
      <w:tr w:rsidR="001B2336" w:rsidTr="00A2108D">
        <w:tc>
          <w:tcPr>
            <w:tcW w:w="2988" w:type="dxa"/>
            <w:tcBorders>
              <w:top w:val="single" w:sz="4" w:space="0" w:color="BFBFBF" w:themeColor="background1" w:themeShade="BF"/>
            </w:tcBorders>
            <w:vAlign w:val="center"/>
          </w:tcPr>
          <w:p w:rsidR="001B2336" w:rsidRPr="003677A1" w:rsidRDefault="001B2336" w:rsidP="00A2108D">
            <w:pPr>
              <w:rPr>
                <w:i/>
              </w:rPr>
            </w:pPr>
            <w:r w:rsidRPr="003677A1">
              <w:rPr>
                <w:i/>
              </w:rPr>
              <w:t>Name</w:t>
            </w:r>
            <w:r w:rsidR="002932EB" w:rsidRPr="003677A1">
              <w:rPr>
                <w:i/>
              </w:rPr>
              <w:t xml:space="preserve"> of the Project</w:t>
            </w:r>
          </w:p>
        </w:tc>
        <w:tc>
          <w:tcPr>
            <w:tcW w:w="6588" w:type="dxa"/>
            <w:tcBorders>
              <w:top w:val="single" w:sz="4" w:space="0" w:color="BFBFBF" w:themeColor="background1" w:themeShade="BF"/>
            </w:tcBorders>
          </w:tcPr>
          <w:p w:rsidR="001B2336" w:rsidRDefault="001B2336" w:rsidP="002932EB"/>
        </w:tc>
      </w:tr>
      <w:tr w:rsidR="003677A1" w:rsidTr="00A2108D">
        <w:tc>
          <w:tcPr>
            <w:tcW w:w="2988" w:type="dxa"/>
            <w:tcBorders>
              <w:top w:val="single" w:sz="4" w:space="0" w:color="BFBFBF" w:themeColor="background1" w:themeShade="BF"/>
            </w:tcBorders>
            <w:vAlign w:val="center"/>
          </w:tcPr>
          <w:p w:rsidR="003677A1" w:rsidRPr="003677A1" w:rsidRDefault="00EE0214" w:rsidP="00A2108D">
            <w:pPr>
              <w:rPr>
                <w:i/>
              </w:rPr>
            </w:pPr>
            <w:r>
              <w:rPr>
                <w:i/>
              </w:rPr>
              <w:t>President’s Award c</w:t>
            </w:r>
            <w:r w:rsidR="003677A1" w:rsidRPr="003677A1">
              <w:rPr>
                <w:i/>
              </w:rPr>
              <w:t>ategory</w:t>
            </w:r>
          </w:p>
          <w:p w:rsidR="003677A1" w:rsidRPr="003677A1" w:rsidRDefault="000D2207" w:rsidP="003677A1">
            <w:pPr>
              <w:rPr>
                <w:i/>
              </w:rPr>
            </w:pPr>
            <w:r>
              <w:rPr>
                <w:i/>
              </w:rPr>
              <w:t>(please tick)</w:t>
            </w:r>
          </w:p>
        </w:tc>
        <w:tc>
          <w:tcPr>
            <w:tcW w:w="6588" w:type="dxa"/>
            <w:tcBorders>
              <w:top w:val="single" w:sz="4" w:space="0" w:color="BFBFBF" w:themeColor="background1" w:themeShade="BF"/>
            </w:tcBorders>
          </w:tcPr>
          <w:p w:rsidR="00EE0214" w:rsidRPr="00EE0214" w:rsidRDefault="00627629" w:rsidP="00EE0214">
            <w:pPr>
              <w:pStyle w:val="Normal1"/>
              <w:numPr>
                <w:ilvl w:val="0"/>
                <w:numId w:val="9"/>
              </w:numPr>
              <w:spacing w:after="0"/>
              <w:ind w:left="346"/>
              <w:rPr>
                <w:sz w:val="20"/>
              </w:rPr>
            </w:pPr>
            <w:r>
              <w:rPr>
                <w:sz w:val="20"/>
              </w:rPr>
              <w:t xml:space="preserve">1. </w:t>
            </w:r>
            <w:r w:rsidR="00EE0214" w:rsidRPr="00EE0214">
              <w:rPr>
                <w:sz w:val="20"/>
              </w:rPr>
              <w:t>A student / young / early career heritage practitioner who has made an outstanding cont</w:t>
            </w:r>
            <w:r w:rsidR="00EE0214">
              <w:rPr>
                <w:sz w:val="20"/>
              </w:rPr>
              <w:t>ribution to a heritage project.</w:t>
            </w:r>
          </w:p>
          <w:p w:rsidR="003677A1" w:rsidRPr="00EE0214" w:rsidRDefault="00627629" w:rsidP="00EE0214">
            <w:pPr>
              <w:pStyle w:val="Normal1"/>
              <w:numPr>
                <w:ilvl w:val="0"/>
                <w:numId w:val="9"/>
              </w:numPr>
              <w:spacing w:after="0"/>
              <w:ind w:left="346"/>
            </w:pPr>
            <w:r>
              <w:rPr>
                <w:sz w:val="20"/>
              </w:rPr>
              <w:t xml:space="preserve">2. </w:t>
            </w:r>
            <w:r w:rsidR="00EE0214" w:rsidRPr="00EE0214">
              <w:rPr>
                <w:sz w:val="20"/>
              </w:rPr>
              <w:t>A trainee / apprentice or early career tradesperson who has made an outstanding contribution to a heritage project.</w:t>
            </w:r>
          </w:p>
        </w:tc>
      </w:tr>
      <w:tr w:rsidR="00373CA0" w:rsidTr="00A2108D">
        <w:trPr>
          <w:trHeight w:val="1214"/>
        </w:trPr>
        <w:tc>
          <w:tcPr>
            <w:tcW w:w="2988" w:type="dxa"/>
            <w:tcBorders>
              <w:top w:val="single" w:sz="4" w:space="0" w:color="BFBFBF" w:themeColor="background1" w:themeShade="BF"/>
            </w:tcBorders>
          </w:tcPr>
          <w:p w:rsidR="00373CA0" w:rsidRPr="003677A1" w:rsidRDefault="00373CA0" w:rsidP="002932EB">
            <w:pPr>
              <w:rPr>
                <w:i/>
              </w:rPr>
            </w:pPr>
            <w:r w:rsidRPr="003677A1">
              <w:rPr>
                <w:i/>
              </w:rPr>
              <w:t>Aim of Project</w:t>
            </w:r>
          </w:p>
          <w:p w:rsidR="000D2207" w:rsidRDefault="002B0CF8" w:rsidP="002932EB">
            <w:pPr>
              <w:rPr>
                <w:i/>
              </w:rPr>
            </w:pPr>
            <w:r w:rsidRPr="003677A1">
              <w:rPr>
                <w:i/>
              </w:rPr>
              <w:t>50 word maximum</w:t>
            </w:r>
            <w:r w:rsidR="000D2207">
              <w:rPr>
                <w:i/>
              </w:rPr>
              <w:t>.</w:t>
            </w:r>
          </w:p>
          <w:p w:rsidR="002B0CF8" w:rsidRPr="003677A1" w:rsidRDefault="000D2207" w:rsidP="002932EB">
            <w:pPr>
              <w:rPr>
                <w:i/>
              </w:rPr>
            </w:pPr>
            <w:r>
              <w:rPr>
                <w:i/>
              </w:rPr>
              <w:t>If attaching write “see attached”.</w:t>
            </w:r>
          </w:p>
        </w:tc>
        <w:tc>
          <w:tcPr>
            <w:tcW w:w="6588" w:type="dxa"/>
            <w:tcBorders>
              <w:top w:val="single" w:sz="4" w:space="0" w:color="BFBFBF" w:themeColor="background1" w:themeShade="BF"/>
            </w:tcBorders>
          </w:tcPr>
          <w:p w:rsidR="00373CA0" w:rsidRDefault="00373CA0" w:rsidP="002932EB"/>
        </w:tc>
      </w:tr>
      <w:tr w:rsidR="00E36D12" w:rsidTr="00A2108D">
        <w:trPr>
          <w:trHeight w:val="1160"/>
        </w:trPr>
        <w:tc>
          <w:tcPr>
            <w:tcW w:w="2988" w:type="dxa"/>
            <w:tcBorders>
              <w:top w:val="single" w:sz="4" w:space="0" w:color="BFBFBF" w:themeColor="background1" w:themeShade="BF"/>
            </w:tcBorders>
          </w:tcPr>
          <w:p w:rsidR="00E36D12" w:rsidRPr="003677A1" w:rsidRDefault="00E36D12" w:rsidP="002932EB">
            <w:pPr>
              <w:rPr>
                <w:i/>
              </w:rPr>
            </w:pPr>
            <w:r w:rsidRPr="003677A1">
              <w:rPr>
                <w:i/>
              </w:rPr>
              <w:t>Description</w:t>
            </w:r>
            <w:r w:rsidR="00A2108D" w:rsidRPr="003677A1">
              <w:rPr>
                <w:i/>
              </w:rPr>
              <w:t xml:space="preserve"> of the Project</w:t>
            </w:r>
          </w:p>
          <w:p w:rsidR="002B0CF8" w:rsidRDefault="002B0CF8" w:rsidP="002932EB">
            <w:pPr>
              <w:rPr>
                <w:i/>
              </w:rPr>
            </w:pPr>
            <w:r w:rsidRPr="003677A1">
              <w:rPr>
                <w:i/>
              </w:rPr>
              <w:t>50 word maximum</w:t>
            </w:r>
            <w:r w:rsidR="000D2207">
              <w:rPr>
                <w:i/>
              </w:rPr>
              <w:t>.</w:t>
            </w:r>
          </w:p>
          <w:p w:rsidR="000D2207" w:rsidRPr="003677A1" w:rsidRDefault="000D2207" w:rsidP="002932EB">
            <w:pPr>
              <w:rPr>
                <w:i/>
              </w:rPr>
            </w:pPr>
            <w:r>
              <w:rPr>
                <w:i/>
              </w:rPr>
              <w:t>If attaching write “see attached”.</w:t>
            </w:r>
          </w:p>
        </w:tc>
        <w:tc>
          <w:tcPr>
            <w:tcW w:w="6588" w:type="dxa"/>
            <w:tcBorders>
              <w:top w:val="single" w:sz="4" w:space="0" w:color="BFBFBF" w:themeColor="background1" w:themeShade="BF"/>
            </w:tcBorders>
          </w:tcPr>
          <w:p w:rsidR="00373CA0" w:rsidRDefault="00373CA0" w:rsidP="002932EB"/>
        </w:tc>
      </w:tr>
      <w:tr w:rsidR="002932EB" w:rsidTr="00A2108D">
        <w:tc>
          <w:tcPr>
            <w:tcW w:w="2988" w:type="dxa"/>
            <w:tcBorders>
              <w:top w:val="single" w:sz="4" w:space="0" w:color="BFBFBF" w:themeColor="background1" w:themeShade="BF"/>
            </w:tcBorders>
          </w:tcPr>
          <w:p w:rsidR="002932EB" w:rsidRPr="003677A1" w:rsidRDefault="002932EB" w:rsidP="002932EB">
            <w:pPr>
              <w:rPr>
                <w:i/>
              </w:rPr>
            </w:pPr>
            <w:r w:rsidRPr="003677A1">
              <w:rPr>
                <w:i/>
              </w:rPr>
              <w:t>Date project commenced and (if applicable) date completed.</w:t>
            </w:r>
          </w:p>
        </w:tc>
        <w:tc>
          <w:tcPr>
            <w:tcW w:w="6588" w:type="dxa"/>
            <w:tcBorders>
              <w:top w:val="single" w:sz="4" w:space="0" w:color="BFBFBF" w:themeColor="background1" w:themeShade="BF"/>
            </w:tcBorders>
          </w:tcPr>
          <w:p w:rsidR="002932EB" w:rsidRDefault="002932EB" w:rsidP="002932EB"/>
        </w:tc>
      </w:tr>
      <w:tr w:rsidR="00373CA0" w:rsidTr="00A2108D">
        <w:trPr>
          <w:trHeight w:val="566"/>
        </w:trPr>
        <w:tc>
          <w:tcPr>
            <w:tcW w:w="2988" w:type="dxa"/>
            <w:tcBorders>
              <w:top w:val="single" w:sz="4" w:space="0" w:color="BFBFBF" w:themeColor="background1" w:themeShade="BF"/>
            </w:tcBorders>
            <w:vAlign w:val="center"/>
          </w:tcPr>
          <w:p w:rsidR="00373CA0" w:rsidRPr="003677A1" w:rsidRDefault="00373CA0" w:rsidP="00A2108D">
            <w:pPr>
              <w:rPr>
                <w:i/>
              </w:rPr>
            </w:pPr>
            <w:r w:rsidRPr="003677A1">
              <w:rPr>
                <w:i/>
              </w:rPr>
              <w:t>Heritage Significance</w:t>
            </w:r>
            <w:r w:rsidR="002932EB" w:rsidRPr="003677A1">
              <w:rPr>
                <w:i/>
              </w:rPr>
              <w:t xml:space="preserve"> of place item or group of items</w:t>
            </w:r>
          </w:p>
          <w:p w:rsidR="002B0CF8" w:rsidRPr="003677A1" w:rsidRDefault="002B0CF8" w:rsidP="00A2108D">
            <w:pPr>
              <w:rPr>
                <w:i/>
              </w:rPr>
            </w:pPr>
            <w:r w:rsidRPr="003677A1">
              <w:rPr>
                <w:i/>
              </w:rPr>
              <w:t>50 word maximum</w:t>
            </w:r>
          </w:p>
        </w:tc>
        <w:tc>
          <w:tcPr>
            <w:tcW w:w="6588" w:type="dxa"/>
            <w:tcBorders>
              <w:top w:val="single" w:sz="4" w:space="0" w:color="BFBFBF" w:themeColor="background1" w:themeShade="BF"/>
            </w:tcBorders>
          </w:tcPr>
          <w:p w:rsidR="00373CA0" w:rsidRDefault="00373CA0" w:rsidP="002932EB"/>
        </w:tc>
      </w:tr>
      <w:tr w:rsidR="00373CA0" w:rsidTr="00A2108D">
        <w:tc>
          <w:tcPr>
            <w:tcW w:w="2988" w:type="dxa"/>
            <w:tcBorders>
              <w:top w:val="single" w:sz="4" w:space="0" w:color="BFBFBF" w:themeColor="background1" w:themeShade="BF"/>
            </w:tcBorders>
            <w:vAlign w:val="center"/>
          </w:tcPr>
          <w:p w:rsidR="00373CA0" w:rsidRPr="003677A1" w:rsidRDefault="00373CA0" w:rsidP="00373CA0">
            <w:pPr>
              <w:rPr>
                <w:i/>
              </w:rPr>
            </w:pPr>
            <w:r w:rsidRPr="003677A1">
              <w:rPr>
                <w:i/>
              </w:rPr>
              <w:t>Heritage Status</w:t>
            </w:r>
          </w:p>
          <w:p w:rsidR="002B0CF8" w:rsidRPr="003677A1" w:rsidRDefault="002B0CF8" w:rsidP="00373CA0">
            <w:pPr>
              <w:rPr>
                <w:i/>
              </w:rPr>
            </w:pPr>
            <w:r w:rsidRPr="003677A1">
              <w:rPr>
                <w:i/>
              </w:rPr>
              <w:t>e.g. heritage listing/s</w:t>
            </w:r>
          </w:p>
        </w:tc>
        <w:tc>
          <w:tcPr>
            <w:tcW w:w="6588" w:type="dxa"/>
            <w:tcBorders>
              <w:top w:val="single" w:sz="4" w:space="0" w:color="BFBFBF" w:themeColor="background1" w:themeShade="BF"/>
            </w:tcBorders>
          </w:tcPr>
          <w:p w:rsidR="00373CA0" w:rsidRDefault="00373CA0" w:rsidP="002932EB"/>
        </w:tc>
      </w:tr>
      <w:tr w:rsidR="001B2336" w:rsidTr="00A2108D">
        <w:tc>
          <w:tcPr>
            <w:tcW w:w="2988" w:type="dxa"/>
            <w:vAlign w:val="center"/>
          </w:tcPr>
          <w:p w:rsidR="001B2336" w:rsidRPr="003677A1" w:rsidRDefault="00A2108D" w:rsidP="00A2108D">
            <w:pPr>
              <w:rPr>
                <w:i/>
              </w:rPr>
            </w:pPr>
            <w:r w:rsidRPr="003677A1">
              <w:rPr>
                <w:i/>
              </w:rPr>
              <w:t xml:space="preserve">Project </w:t>
            </w:r>
            <w:r w:rsidR="001B2336" w:rsidRPr="003677A1">
              <w:rPr>
                <w:i/>
              </w:rPr>
              <w:t>Address</w:t>
            </w:r>
            <w:r w:rsidR="00E36D12" w:rsidRPr="003677A1">
              <w:rPr>
                <w:i/>
              </w:rPr>
              <w:t xml:space="preserve"> (if applicable)</w:t>
            </w:r>
          </w:p>
        </w:tc>
        <w:tc>
          <w:tcPr>
            <w:tcW w:w="6588" w:type="dxa"/>
          </w:tcPr>
          <w:p w:rsidR="001B2336" w:rsidRDefault="001B2336" w:rsidP="002932EB"/>
        </w:tc>
      </w:tr>
    </w:tbl>
    <w:p w:rsidR="00E36D12" w:rsidRPr="001B2336" w:rsidRDefault="00E36D12" w:rsidP="00E36D12">
      <w:pPr>
        <w:pStyle w:val="Heading2"/>
        <w:rPr>
          <w:color w:val="1D2A6D"/>
        </w:rPr>
      </w:pPr>
      <w:r>
        <w:rPr>
          <w:color w:val="1D2A6D"/>
        </w:rPr>
        <w:t>Project Supervisor’s Details</w:t>
      </w:r>
      <w:r w:rsidR="00373CA0">
        <w:rPr>
          <w:color w:val="1D2A6D"/>
        </w:rPr>
        <w:t xml:space="preserve"> </w:t>
      </w:r>
      <w:r w:rsidR="00373CA0" w:rsidRPr="002F0A78">
        <w:rPr>
          <w:b w:val="0"/>
          <w:color w:val="1D2A6D"/>
          <w:sz w:val="20"/>
        </w:rPr>
        <w:t>(if different to nominator)</w:t>
      </w:r>
    </w:p>
    <w:tbl>
      <w:tblPr>
        <w:tblStyle w:val="TableGrid"/>
        <w:tblW w:w="5000" w:type="pct"/>
        <w:tblBorders>
          <w:top w:val="none" w:sz="0" w:space="0" w:color="auto"/>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2942"/>
        <w:gridCol w:w="6418"/>
      </w:tblGrid>
      <w:tr w:rsidR="00E36D12" w:rsidTr="00A2108D">
        <w:tc>
          <w:tcPr>
            <w:tcW w:w="2988" w:type="dxa"/>
            <w:tcBorders>
              <w:top w:val="single" w:sz="4" w:space="0" w:color="BFBFBF" w:themeColor="background1" w:themeShade="BF"/>
            </w:tcBorders>
            <w:vAlign w:val="center"/>
          </w:tcPr>
          <w:p w:rsidR="00E36D12" w:rsidRPr="003677A1" w:rsidRDefault="00E36D12" w:rsidP="00A2108D">
            <w:pPr>
              <w:rPr>
                <w:i/>
              </w:rPr>
            </w:pPr>
            <w:r w:rsidRPr="003677A1">
              <w:rPr>
                <w:i/>
              </w:rPr>
              <w:t>Name</w:t>
            </w:r>
          </w:p>
        </w:tc>
        <w:tc>
          <w:tcPr>
            <w:tcW w:w="6588" w:type="dxa"/>
            <w:tcBorders>
              <w:top w:val="single" w:sz="4" w:space="0" w:color="BFBFBF" w:themeColor="background1" w:themeShade="BF"/>
            </w:tcBorders>
          </w:tcPr>
          <w:p w:rsidR="00E36D12" w:rsidRDefault="00E36D12" w:rsidP="002932EB"/>
        </w:tc>
      </w:tr>
      <w:tr w:rsidR="00E36D12" w:rsidTr="00A2108D">
        <w:tc>
          <w:tcPr>
            <w:tcW w:w="2988" w:type="dxa"/>
            <w:tcBorders>
              <w:top w:val="single" w:sz="4" w:space="0" w:color="BFBFBF" w:themeColor="background1" w:themeShade="BF"/>
            </w:tcBorders>
            <w:vAlign w:val="center"/>
          </w:tcPr>
          <w:p w:rsidR="00E36D12" w:rsidRPr="003677A1" w:rsidRDefault="00E36D12" w:rsidP="00A2108D">
            <w:pPr>
              <w:rPr>
                <w:i/>
              </w:rPr>
            </w:pPr>
            <w:r w:rsidRPr="003677A1">
              <w:rPr>
                <w:i/>
              </w:rPr>
              <w:t>Profession, Traineeship and/or Course title.</w:t>
            </w:r>
          </w:p>
        </w:tc>
        <w:tc>
          <w:tcPr>
            <w:tcW w:w="6588" w:type="dxa"/>
            <w:tcBorders>
              <w:top w:val="single" w:sz="4" w:space="0" w:color="BFBFBF" w:themeColor="background1" w:themeShade="BF"/>
            </w:tcBorders>
          </w:tcPr>
          <w:p w:rsidR="00E36D12" w:rsidRDefault="00E36D12" w:rsidP="002932EB"/>
        </w:tc>
      </w:tr>
      <w:tr w:rsidR="00E36D12" w:rsidTr="00A2108D">
        <w:tc>
          <w:tcPr>
            <w:tcW w:w="2988" w:type="dxa"/>
            <w:vAlign w:val="center"/>
          </w:tcPr>
          <w:p w:rsidR="00E36D12" w:rsidRPr="003677A1" w:rsidRDefault="00E36D12" w:rsidP="00A2108D">
            <w:pPr>
              <w:rPr>
                <w:i/>
              </w:rPr>
            </w:pPr>
            <w:r w:rsidRPr="003677A1">
              <w:rPr>
                <w:i/>
              </w:rPr>
              <w:t>Mobile</w:t>
            </w:r>
          </w:p>
        </w:tc>
        <w:tc>
          <w:tcPr>
            <w:tcW w:w="6588" w:type="dxa"/>
          </w:tcPr>
          <w:p w:rsidR="00E36D12" w:rsidRDefault="00E36D12" w:rsidP="002932EB"/>
        </w:tc>
      </w:tr>
      <w:tr w:rsidR="00E36D12" w:rsidTr="00A2108D">
        <w:tc>
          <w:tcPr>
            <w:tcW w:w="2988" w:type="dxa"/>
            <w:vAlign w:val="center"/>
          </w:tcPr>
          <w:p w:rsidR="00E36D12" w:rsidRPr="003677A1" w:rsidRDefault="00E36D12" w:rsidP="00A2108D">
            <w:pPr>
              <w:rPr>
                <w:i/>
              </w:rPr>
            </w:pPr>
            <w:r w:rsidRPr="003677A1">
              <w:rPr>
                <w:i/>
              </w:rPr>
              <w:t>E-Mail Address</w:t>
            </w:r>
          </w:p>
        </w:tc>
        <w:tc>
          <w:tcPr>
            <w:tcW w:w="6588" w:type="dxa"/>
          </w:tcPr>
          <w:p w:rsidR="00E36D12" w:rsidRDefault="00E36D12" w:rsidP="002932EB"/>
        </w:tc>
      </w:tr>
    </w:tbl>
    <w:p w:rsidR="00855A6B" w:rsidRPr="00373CA0" w:rsidRDefault="00373CA0" w:rsidP="00855A6B">
      <w:pPr>
        <w:pStyle w:val="Heading2"/>
        <w:rPr>
          <w:color w:val="1D2A6D"/>
        </w:rPr>
      </w:pPr>
      <w:r w:rsidRPr="00373CA0">
        <w:rPr>
          <w:color w:val="1D2A6D"/>
        </w:rPr>
        <w:t>Nominator’s Statement</w:t>
      </w:r>
      <w:r w:rsidR="003677A1">
        <w:rPr>
          <w:color w:val="1D2A6D"/>
        </w:rPr>
        <w:t xml:space="preserve"> </w:t>
      </w:r>
      <w:r w:rsidR="003677A1" w:rsidRPr="003677A1">
        <w:rPr>
          <w:b w:val="0"/>
          <w:color w:val="1D2A6D"/>
          <w:sz w:val="20"/>
        </w:rPr>
        <w:t xml:space="preserve">(the nominator can be the nominee or the nominee’s supervisor or any other </w:t>
      </w:r>
      <w:r w:rsidR="005E7665">
        <w:rPr>
          <w:b w:val="0"/>
          <w:color w:val="1D2A6D"/>
          <w:sz w:val="20"/>
        </w:rPr>
        <w:t xml:space="preserve">person connected to </w:t>
      </w:r>
      <w:r w:rsidR="003677A1" w:rsidRPr="003677A1">
        <w:rPr>
          <w:b w:val="0"/>
          <w:color w:val="1D2A6D"/>
          <w:sz w:val="20"/>
        </w:rPr>
        <w:t>the project).</w:t>
      </w:r>
    </w:p>
    <w:p w:rsidR="0097298E" w:rsidRPr="0097298E" w:rsidRDefault="00373CA0" w:rsidP="0097298E">
      <w:pPr>
        <w:pStyle w:val="Heading3"/>
      </w:pPr>
      <w:r>
        <w:t xml:space="preserve">Please describe </w:t>
      </w:r>
      <w:r w:rsidR="00627629">
        <w:t xml:space="preserve">how both </w:t>
      </w:r>
      <w:r>
        <w:t xml:space="preserve">the nominee </w:t>
      </w:r>
      <w:r w:rsidR="00627629">
        <w:t>and</w:t>
      </w:r>
      <w:r w:rsidRPr="005E7665">
        <w:t xml:space="preserve"> the project meet</w:t>
      </w:r>
      <w:r>
        <w:t xml:space="preserve"> the </w:t>
      </w:r>
      <w:r w:rsidR="0004532E">
        <w:t xml:space="preserve">Australia ICOMOS </w:t>
      </w:r>
      <w:r w:rsidR="00EE0214">
        <w:t xml:space="preserve">President’s Award </w:t>
      </w:r>
      <w:r w:rsidR="0004532E">
        <w:t xml:space="preserve">eligibility </w:t>
      </w:r>
      <w:r>
        <w:t>criteria</w:t>
      </w:r>
      <w:r w:rsidR="0045251B">
        <w:t>. 500 word maximum</w:t>
      </w:r>
      <w:r w:rsidR="00627629">
        <w:t xml:space="preserve"> in either category 1 or 2</w:t>
      </w:r>
      <w:r w:rsidR="0045251B">
        <w:t>.</w:t>
      </w:r>
      <w:r w:rsidR="000D2207">
        <w:t xml:space="preserve"> </w:t>
      </w:r>
      <w:r w:rsidR="000D2207" w:rsidRPr="000D2207">
        <w:t>If attaching write “see attached”.</w:t>
      </w:r>
    </w:p>
    <w:tbl>
      <w:tblPr>
        <w:tblStyle w:val="TableGrid"/>
        <w:tblW w:w="4995"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341"/>
      </w:tblGrid>
      <w:tr w:rsidR="00373CA0" w:rsidTr="00EE0214">
        <w:trPr>
          <w:trHeight w:val="3140"/>
        </w:trPr>
        <w:tc>
          <w:tcPr>
            <w:tcW w:w="956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373CA0" w:rsidRDefault="00373CA0" w:rsidP="002932EB"/>
        </w:tc>
      </w:tr>
    </w:tbl>
    <w:p w:rsidR="008D0133" w:rsidRPr="00373CA0" w:rsidRDefault="00373CA0" w:rsidP="00855A6B">
      <w:pPr>
        <w:pStyle w:val="Heading2"/>
        <w:rPr>
          <w:color w:val="1D2A6D"/>
        </w:rPr>
      </w:pPr>
      <w:r>
        <w:rPr>
          <w:color w:val="1D2A6D"/>
        </w:rPr>
        <w:lastRenderedPageBreak/>
        <w:t>Supervisor’s Statement</w:t>
      </w:r>
      <w:r w:rsidR="003677A1">
        <w:rPr>
          <w:color w:val="1D2A6D"/>
        </w:rPr>
        <w:t xml:space="preserve"> </w:t>
      </w:r>
      <w:r w:rsidR="003677A1" w:rsidRPr="003677A1">
        <w:rPr>
          <w:b w:val="0"/>
          <w:color w:val="1D2A6D"/>
          <w:sz w:val="20"/>
        </w:rPr>
        <w:t>(</w:t>
      </w:r>
      <w:r w:rsidR="002F0A78">
        <w:rPr>
          <w:b w:val="0"/>
          <w:color w:val="1D2A6D"/>
          <w:sz w:val="20"/>
        </w:rPr>
        <w:t>Only required if the project s</w:t>
      </w:r>
      <w:r w:rsidR="00717C90">
        <w:rPr>
          <w:b w:val="0"/>
          <w:color w:val="1D2A6D"/>
          <w:sz w:val="20"/>
        </w:rPr>
        <w:t>upervisor is</w:t>
      </w:r>
      <w:r w:rsidR="003677A1" w:rsidRPr="003677A1">
        <w:rPr>
          <w:b w:val="0"/>
          <w:color w:val="1D2A6D"/>
          <w:sz w:val="20"/>
        </w:rPr>
        <w:t xml:space="preserve"> not the nominator)</w:t>
      </w:r>
    </w:p>
    <w:p w:rsidR="0097298E" w:rsidRPr="0097298E" w:rsidRDefault="00373CA0" w:rsidP="0097298E">
      <w:pPr>
        <w:pStyle w:val="Heading3"/>
      </w:pPr>
      <w:r>
        <w:t>Please describe how the nominee was supervised for the project and the contribution the nominee made to the project team.</w:t>
      </w:r>
      <w:r w:rsidR="0045251B">
        <w:t xml:space="preserve"> 500 word maximum.</w:t>
      </w:r>
      <w:r w:rsidR="000D2207">
        <w:t xml:space="preserve"> </w:t>
      </w:r>
      <w:r w:rsidR="000D2207" w:rsidRPr="000D2207">
        <w:t>If attaching write “see attached”.</w:t>
      </w:r>
    </w:p>
    <w:tbl>
      <w:tblPr>
        <w:tblStyle w:val="TableGrid"/>
        <w:tblW w:w="5000" w:type="pct"/>
        <w:tblBorders>
          <w:insideH w:val="none" w:sz="0" w:space="0" w:color="auto"/>
          <w:insideV w:val="none" w:sz="0" w:space="0" w:color="auto"/>
        </w:tblBorders>
        <w:tblLook w:val="01E0" w:firstRow="1" w:lastRow="1" w:firstColumn="1" w:lastColumn="1" w:noHBand="0" w:noVBand="0"/>
      </w:tblPr>
      <w:tblGrid>
        <w:gridCol w:w="9350"/>
      </w:tblGrid>
      <w:tr w:rsidR="008D0133" w:rsidTr="00EE0214">
        <w:trPr>
          <w:trHeight w:val="764"/>
        </w:trPr>
        <w:tc>
          <w:tcPr>
            <w:tcW w:w="9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0133" w:rsidRPr="00112AFE" w:rsidRDefault="008D0133" w:rsidP="002932EB"/>
        </w:tc>
      </w:tr>
    </w:tbl>
    <w:p w:rsidR="008D0133" w:rsidRPr="00373CA0" w:rsidRDefault="00373CA0">
      <w:pPr>
        <w:pStyle w:val="Heading2"/>
        <w:rPr>
          <w:color w:val="1D2A6D"/>
        </w:rPr>
      </w:pPr>
      <w:r w:rsidRPr="00373CA0">
        <w:rPr>
          <w:color w:val="1D2A6D"/>
        </w:rPr>
        <w:t>Nominee’s Statement</w:t>
      </w:r>
      <w:r w:rsidR="003677A1">
        <w:rPr>
          <w:color w:val="1D2A6D"/>
        </w:rPr>
        <w:t xml:space="preserve"> </w:t>
      </w:r>
      <w:r w:rsidR="003677A1" w:rsidRPr="003677A1">
        <w:rPr>
          <w:b w:val="0"/>
          <w:color w:val="1D2A6D"/>
          <w:sz w:val="20"/>
        </w:rPr>
        <w:t>(</w:t>
      </w:r>
      <w:r w:rsidR="00717C90">
        <w:rPr>
          <w:b w:val="0"/>
          <w:color w:val="1D2A6D"/>
          <w:sz w:val="20"/>
        </w:rPr>
        <w:t xml:space="preserve">Only required if the nominee is </w:t>
      </w:r>
      <w:r w:rsidR="003677A1" w:rsidRPr="003677A1">
        <w:rPr>
          <w:b w:val="0"/>
          <w:color w:val="1D2A6D"/>
          <w:sz w:val="20"/>
        </w:rPr>
        <w:t>not the nominator)</w:t>
      </w:r>
    </w:p>
    <w:p w:rsidR="00855A6B" w:rsidRPr="00855A6B" w:rsidRDefault="00373CA0" w:rsidP="00855A6B">
      <w:pPr>
        <w:pStyle w:val="Heading3"/>
      </w:pPr>
      <w:r>
        <w:t>Please describe what you learnt from the project and your role in the project and how you will apply those skills in the future</w:t>
      </w:r>
      <w:r w:rsidR="00855A6B" w:rsidRPr="00CB121E">
        <w:t>.</w:t>
      </w:r>
      <w:r w:rsidR="0045251B">
        <w:t xml:space="preserve"> 500 word maximum.</w:t>
      </w:r>
      <w:r w:rsidR="000D2207">
        <w:t xml:space="preserve"> </w:t>
      </w:r>
      <w:r w:rsidR="000D2207" w:rsidRPr="000D2207">
        <w:t>If attaching write “see attached”.</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350"/>
      </w:tblGrid>
      <w:tr w:rsidR="008D0133" w:rsidTr="00EE0214">
        <w:trPr>
          <w:trHeight w:hRule="exact" w:val="775"/>
        </w:trPr>
        <w:tc>
          <w:tcPr>
            <w:tcW w:w="9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8D0133" w:rsidRPr="00112AFE" w:rsidRDefault="008D0133"/>
        </w:tc>
      </w:tr>
    </w:tbl>
    <w:p w:rsidR="001D22F9" w:rsidRPr="00373CA0" w:rsidRDefault="001D22F9" w:rsidP="001D22F9">
      <w:pPr>
        <w:pStyle w:val="Heading2"/>
        <w:rPr>
          <w:color w:val="1D2A6D"/>
        </w:rPr>
      </w:pPr>
      <w:r>
        <w:rPr>
          <w:color w:val="1D2A6D"/>
        </w:rPr>
        <w:t>Supporting Documents</w:t>
      </w:r>
    </w:p>
    <w:p w:rsidR="003061EA" w:rsidRDefault="00F240D2" w:rsidP="00F240D2">
      <w:r>
        <w:t>L</w:t>
      </w:r>
      <w:r w:rsidR="001D22F9">
        <w:t xml:space="preserve">ist any documents </w:t>
      </w:r>
      <w:r>
        <w:t>that</w:t>
      </w:r>
      <w:r w:rsidR="001D22F9">
        <w:t xml:space="preserve"> support the nomination. </w:t>
      </w:r>
      <w:r w:rsidR="003677A1" w:rsidRPr="00F240D2">
        <w:rPr>
          <w:b/>
          <w:u w:val="single"/>
        </w:rPr>
        <w:t>Note</w:t>
      </w:r>
      <w:r>
        <w:t xml:space="preserve">: </w:t>
      </w:r>
      <w:r w:rsidR="00543D5D">
        <w:t xml:space="preserve">if </w:t>
      </w:r>
      <w:r w:rsidR="003677A1">
        <w:t xml:space="preserve">the nomination </w:t>
      </w:r>
      <w:r w:rsidR="00543D5D">
        <w:t>is</w:t>
      </w:r>
      <w:r w:rsidR="003677A1">
        <w:t xml:space="preserve"> successful in gaining an award, p</w:t>
      </w:r>
      <w:r w:rsidR="00597AF2">
        <w:t>ermission from relevant authors</w:t>
      </w:r>
      <w:r w:rsidR="00543D5D">
        <w:t>/</w:t>
      </w:r>
      <w:r w:rsidR="00597AF2">
        <w:t xml:space="preserve">other copyright holders </w:t>
      </w:r>
      <w:r w:rsidR="00543D5D">
        <w:t xml:space="preserve">will be required </w:t>
      </w:r>
      <w:r w:rsidR="00597AF2">
        <w:t xml:space="preserve">for Australia ICOMOS to use the material </w:t>
      </w:r>
      <w:r w:rsidR="00543D5D">
        <w:t>to promote</w:t>
      </w:r>
      <w:r w:rsidR="00597AF2">
        <w:t xml:space="preserve"> the Award in 201</w:t>
      </w:r>
      <w:r>
        <w:t>7</w:t>
      </w:r>
      <w:r w:rsidR="00597AF2">
        <w:t xml:space="preserve"> or </w:t>
      </w:r>
      <w:r w:rsidR="00543D5D">
        <w:t>beyond</w:t>
      </w:r>
      <w:r w:rsidR="00597AF2">
        <w:t>.</w:t>
      </w:r>
      <w:r>
        <w:t xml:space="preserve"> </w:t>
      </w:r>
    </w:p>
    <w:p w:rsidR="00F240D2" w:rsidRPr="00BA534D" w:rsidRDefault="00F240D2" w:rsidP="00F240D2">
      <w:pPr>
        <w:rPr>
          <w:b/>
          <w:u w:val="single"/>
        </w:rPr>
      </w:pPr>
      <w:r>
        <w:t xml:space="preserve">For images, please note the title, photographer’s name and date recorded in the space below – </w:t>
      </w:r>
      <w:r w:rsidRPr="00BA534D">
        <w:rPr>
          <w:b/>
          <w:u w:val="single"/>
        </w:rPr>
        <w:t xml:space="preserve">do not put this information in the file name of the image as this causes </w:t>
      </w:r>
      <w:r w:rsidR="00BA534D" w:rsidRPr="00BA534D">
        <w:rPr>
          <w:b/>
          <w:u w:val="single"/>
        </w:rPr>
        <w:t>file management problems</w:t>
      </w:r>
      <w:r w:rsidRPr="00BA534D">
        <w:rPr>
          <w:b/>
          <w:u w:val="single"/>
        </w:rPr>
        <w:t xml:space="preserve">. </w:t>
      </w:r>
      <w:r w:rsidR="00543D5D">
        <w:rPr>
          <w:b/>
          <w:u w:val="single"/>
        </w:rPr>
        <w:t>P</w:t>
      </w:r>
      <w:r w:rsidR="00BA534D" w:rsidRPr="00BA534D">
        <w:rPr>
          <w:b/>
          <w:u w:val="single"/>
        </w:rPr>
        <w:t xml:space="preserve">lease </w:t>
      </w:r>
      <w:r w:rsidR="00543D5D">
        <w:rPr>
          <w:b/>
          <w:u w:val="single"/>
        </w:rPr>
        <w:t xml:space="preserve">also </w:t>
      </w:r>
      <w:r w:rsidR="00BA534D" w:rsidRPr="00BA534D">
        <w:rPr>
          <w:b/>
          <w:u w:val="single"/>
        </w:rPr>
        <w:t>ensure all submitted documents have abbreviated file names</w:t>
      </w:r>
      <w:r w:rsidR="00543D5D">
        <w:rPr>
          <w:b/>
          <w:u w:val="single"/>
        </w:rPr>
        <w:t xml:space="preserve"> and note any required clarification in the space below</w:t>
      </w:r>
      <w:r w:rsidR="00BA534D" w:rsidRPr="00BA534D">
        <w:rPr>
          <w:b/>
          <w:u w:val="single"/>
        </w:rPr>
        <w:t>.</w:t>
      </w:r>
    </w:p>
    <w:p w:rsidR="001D22F9" w:rsidRDefault="001D22F9" w:rsidP="00717C90">
      <w:r>
        <w:t>Documents s</w:t>
      </w:r>
      <w:r w:rsidR="00A2108D">
        <w:t>hould be submitted as pdf files</w:t>
      </w:r>
      <w:r w:rsidR="00F240D2">
        <w:t xml:space="preserve"> or jpegs for images</w:t>
      </w:r>
      <w:r w:rsidR="00A2108D">
        <w:t xml:space="preserve">, ideally collated in one </w:t>
      </w:r>
      <w:r w:rsidR="00597AF2">
        <w:t>folder using WinZip or similar</w:t>
      </w:r>
      <w:r w:rsidR="00A2108D">
        <w:t xml:space="preserve">. </w:t>
      </w:r>
      <w:r w:rsidR="0004532E">
        <w:t>Please name collating folder “AICOMOS_PresidentsAward_201</w:t>
      </w:r>
      <w:r w:rsidR="00F240D2">
        <w:t>7</w:t>
      </w:r>
      <w:r w:rsidR="0004532E">
        <w:t>_SURNAME OF NOMINEE"</w:t>
      </w:r>
      <w:r w:rsidR="00717C90">
        <w:t>.</w:t>
      </w:r>
    </w:p>
    <w:p w:rsidR="00717C90" w:rsidRPr="00717C90" w:rsidRDefault="00717C90" w:rsidP="00717C90">
      <w:r>
        <w:t>The judging panel reserves the right to request additional information from the nominator or the nominee.</w:t>
      </w:r>
    </w:p>
    <w:tbl>
      <w:tblPr>
        <w:tblStyle w:val="TableGrid"/>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350"/>
      </w:tblGrid>
      <w:tr w:rsidR="001D22F9" w:rsidTr="00EE0214">
        <w:trPr>
          <w:trHeight w:hRule="exact" w:val="919"/>
        </w:trPr>
        <w:tc>
          <w:tcPr>
            <w:tcW w:w="9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1D22F9" w:rsidRPr="00112AFE" w:rsidRDefault="001D22F9" w:rsidP="00A2108D"/>
        </w:tc>
      </w:tr>
    </w:tbl>
    <w:p w:rsidR="001D22F9" w:rsidRPr="00373CA0" w:rsidRDefault="001D22F9" w:rsidP="001D22F9">
      <w:pPr>
        <w:pStyle w:val="Heading2"/>
        <w:rPr>
          <w:color w:val="1D2A6D"/>
        </w:rPr>
      </w:pPr>
      <w:r>
        <w:rPr>
          <w:color w:val="1D2A6D"/>
        </w:rPr>
        <w:t xml:space="preserve">How to submit your </w:t>
      </w:r>
      <w:r w:rsidR="00717C90">
        <w:rPr>
          <w:color w:val="1D2A6D"/>
        </w:rPr>
        <w:t>Nomination</w:t>
      </w:r>
    </w:p>
    <w:p w:rsidR="003061EA" w:rsidRDefault="003061EA" w:rsidP="003061EA">
      <w:pPr>
        <w:pStyle w:val="Heading3"/>
        <w:rPr>
          <w:rFonts w:ascii="Calibri" w:hAnsi="Calibri"/>
          <w:szCs w:val="20"/>
        </w:rPr>
      </w:pPr>
      <w:r>
        <w:t xml:space="preserve">Please submit your Award nomination and supporting documents by email to the Australia ICOMOS Secretariat at </w:t>
      </w:r>
      <w:hyperlink r:id="rId10" w:history="1">
        <w:r>
          <w:rPr>
            <w:rStyle w:val="Hyperlink"/>
          </w:rPr>
          <w:t>austicomos@deakin.edu.au</w:t>
        </w:r>
      </w:hyperlink>
      <w:r>
        <w:t>. Please collate the items noted below into a zipped file and email it using the subject line “AICOMOS_PresidentsAward_2017_SURNAME OF NOMINEE".</w:t>
      </w:r>
    </w:p>
    <w:p w:rsidR="003061EA" w:rsidRPr="003061EA" w:rsidRDefault="003061EA" w:rsidP="003061EA">
      <w:pPr>
        <w:pStyle w:val="Default"/>
        <w:numPr>
          <w:ilvl w:val="0"/>
          <w:numId w:val="2"/>
        </w:numPr>
        <w:spacing w:after="120"/>
        <w:rPr>
          <w:rFonts w:asciiTheme="minorHAnsi" w:eastAsia="Times New Roman" w:hAnsiTheme="minorHAnsi" w:cs="Times New Roman"/>
          <w:color w:val="auto"/>
          <w:sz w:val="20"/>
          <w:lang w:val="en-US"/>
        </w:rPr>
      </w:pPr>
      <w:r w:rsidRPr="003061EA">
        <w:rPr>
          <w:rFonts w:asciiTheme="minorHAnsi" w:eastAsia="Times New Roman" w:hAnsiTheme="minorHAnsi" w:cs="Times New Roman"/>
          <w:color w:val="auto"/>
          <w:sz w:val="20"/>
          <w:lang w:val="en-US"/>
        </w:rPr>
        <w:t>The completed form</w:t>
      </w:r>
    </w:p>
    <w:p w:rsidR="003061EA" w:rsidRPr="003061EA" w:rsidRDefault="003061EA" w:rsidP="003061EA">
      <w:pPr>
        <w:pStyle w:val="Default"/>
        <w:numPr>
          <w:ilvl w:val="0"/>
          <w:numId w:val="2"/>
        </w:numPr>
        <w:spacing w:after="120"/>
        <w:rPr>
          <w:rFonts w:asciiTheme="minorHAnsi" w:eastAsia="Times New Roman" w:hAnsiTheme="minorHAnsi" w:cs="Times New Roman"/>
          <w:color w:val="auto"/>
          <w:sz w:val="20"/>
          <w:lang w:val="en-US"/>
        </w:rPr>
      </w:pPr>
      <w:r w:rsidRPr="003061EA">
        <w:rPr>
          <w:rFonts w:asciiTheme="minorHAnsi" w:eastAsia="Times New Roman" w:hAnsiTheme="minorHAnsi" w:cs="Times New Roman"/>
          <w:color w:val="auto"/>
          <w:sz w:val="20"/>
          <w:lang w:val="en-US"/>
        </w:rPr>
        <w:t>Any and all supporting documents</w:t>
      </w:r>
    </w:p>
    <w:p w:rsidR="001D22F9" w:rsidRPr="001D22F9" w:rsidRDefault="00A2108D" w:rsidP="001D22F9">
      <w:pPr>
        <w:pStyle w:val="Heading2"/>
        <w:rPr>
          <w:color w:val="1D2A6D"/>
        </w:rPr>
      </w:pPr>
      <w:r>
        <w:rPr>
          <w:color w:val="1D2A6D"/>
        </w:rPr>
        <w:t>Remember</w:t>
      </w:r>
      <w:r w:rsidR="00CE1B3A">
        <w:rPr>
          <w:color w:val="1D2A6D"/>
        </w:rPr>
        <w:t>:</w:t>
      </w:r>
      <w:r>
        <w:rPr>
          <w:color w:val="1D2A6D"/>
        </w:rPr>
        <w:t xml:space="preserve"> c</w:t>
      </w:r>
      <w:r w:rsidR="001D22F9" w:rsidRPr="001D22F9">
        <w:rPr>
          <w:color w:val="1D2A6D"/>
        </w:rPr>
        <w:t xml:space="preserve">losing date for receipt of nominations is </w:t>
      </w:r>
      <w:r w:rsidR="00BD364D" w:rsidRPr="00CE1B3A">
        <w:rPr>
          <w:color w:val="1D2A6D"/>
          <w:u w:val="single"/>
        </w:rPr>
        <w:t xml:space="preserve">5pm, </w:t>
      </w:r>
      <w:r w:rsidR="00717C90" w:rsidRPr="00CE1B3A">
        <w:rPr>
          <w:color w:val="1D2A6D"/>
          <w:u w:val="single"/>
        </w:rPr>
        <w:t xml:space="preserve">Monday </w:t>
      </w:r>
      <w:r w:rsidR="003061EA">
        <w:rPr>
          <w:color w:val="1D2A6D"/>
          <w:u w:val="single"/>
        </w:rPr>
        <w:t>21</w:t>
      </w:r>
      <w:r w:rsidR="00F240D2" w:rsidRPr="00CE1B3A">
        <w:rPr>
          <w:color w:val="1D2A6D"/>
          <w:u w:val="single"/>
        </w:rPr>
        <w:t xml:space="preserve"> August 2017</w:t>
      </w:r>
    </w:p>
    <w:p w:rsidR="00855A6B" w:rsidRDefault="00717C90" w:rsidP="00CC6C6B">
      <w:r>
        <w:t xml:space="preserve">Award winners will be notified by </w:t>
      </w:r>
      <w:r w:rsidR="004A6FC7">
        <w:t>mid-late September 2017</w:t>
      </w:r>
      <w:r w:rsidR="00CE1B3A">
        <w:t>,</w:t>
      </w:r>
      <w:r>
        <w:t xml:space="preserve"> with the formal presentation </w:t>
      </w:r>
      <w:r w:rsidR="00CC6C6B">
        <w:t>at a time to be determined</w:t>
      </w:r>
      <w:r w:rsidR="004F3563">
        <w:t>, but around the weekend of 21-22 October 2017</w:t>
      </w:r>
      <w:r w:rsidR="00F240D2">
        <w:t>. Most likely this will take place in Canberra.</w:t>
      </w:r>
    </w:p>
    <w:p w:rsidR="00A2108D" w:rsidRPr="00373CA0" w:rsidRDefault="00A2108D" w:rsidP="00A2108D">
      <w:pPr>
        <w:pStyle w:val="Heading2"/>
        <w:rPr>
          <w:color w:val="1D2A6D"/>
        </w:rPr>
      </w:pPr>
      <w:r>
        <w:rPr>
          <w:color w:val="1D2A6D"/>
        </w:rPr>
        <w:t>Queries</w:t>
      </w:r>
    </w:p>
    <w:p w:rsidR="00A2108D" w:rsidRDefault="00A2108D" w:rsidP="0004532E">
      <w:pPr>
        <w:pStyle w:val="Heading3"/>
        <w:rPr>
          <w:rStyle w:val="Hyperlink"/>
        </w:rPr>
      </w:pPr>
      <w:r>
        <w:t xml:space="preserve">Please email your queries </w:t>
      </w:r>
      <w:r w:rsidR="00F240D2">
        <w:t>to</w:t>
      </w:r>
      <w:r>
        <w:t xml:space="preserve"> t</w:t>
      </w:r>
      <w:r w:rsidR="0004532E">
        <w:t>he Australia ICOMOS Secretariat</w:t>
      </w:r>
      <w:r w:rsidR="00F61A3E">
        <w:t xml:space="preserve"> at</w:t>
      </w:r>
      <w:r w:rsidR="00CC6C6B">
        <w:t xml:space="preserve"> </w:t>
      </w:r>
      <w:hyperlink r:id="rId11" w:history="1">
        <w:r w:rsidR="00CC6C6B" w:rsidRPr="00C36746">
          <w:rPr>
            <w:rStyle w:val="Hyperlink"/>
          </w:rPr>
          <w:t>austicomos@deakin.edu.au</w:t>
        </w:r>
      </w:hyperlink>
      <w:r w:rsidR="0004532E">
        <w:t xml:space="preserve">. Please provide </w:t>
      </w:r>
      <w:r w:rsidR="00CC6C6B">
        <w:t>your preferred email address and</w:t>
      </w:r>
      <w:r w:rsidR="0004532E">
        <w:t xml:space="preserve"> contact phone number.</w:t>
      </w:r>
      <w:r w:rsidR="00CC6C6B" w:rsidRPr="00C36746">
        <w:rPr>
          <w:rStyle w:val="Hyperlink"/>
        </w:rPr>
        <w:t xml:space="preserve"> </w:t>
      </w:r>
    </w:p>
    <w:p w:rsidR="00CE0C21" w:rsidRDefault="00CE0C21" w:rsidP="00CE0C21">
      <w:bookmarkStart w:id="0" w:name="_GoBack"/>
      <w:bookmarkEnd w:id="0"/>
    </w:p>
    <w:p w:rsidR="00CE0C21" w:rsidRDefault="00CE0C21" w:rsidP="00CE0C21"/>
    <w:p w:rsidR="00CE0C21" w:rsidRPr="00CE0C21" w:rsidRDefault="00CE0C21" w:rsidP="00CE0C21"/>
    <w:sectPr w:rsidR="00CE0C21" w:rsidRPr="00CE0C21" w:rsidSect="002B0CF8">
      <w:headerReference w:type="default" r:id="rId12"/>
      <w:footerReference w:type="default" r:id="rId13"/>
      <w:pgSz w:w="12240" w:h="15840"/>
      <w:pgMar w:top="882" w:right="1440" w:bottom="630" w:left="1440" w:header="360" w:footer="3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505" w:rsidRDefault="00005505" w:rsidP="00DA248E">
      <w:pPr>
        <w:spacing w:before="0" w:after="0"/>
      </w:pPr>
      <w:r>
        <w:separator/>
      </w:r>
    </w:p>
  </w:endnote>
  <w:endnote w:type="continuationSeparator" w:id="0">
    <w:p w:rsidR="00005505" w:rsidRDefault="00005505" w:rsidP="00DA248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3BC" w:rsidRDefault="00AA33BC">
    <w:pPr>
      <w:pStyle w:val="Footer"/>
    </w:pPr>
  </w:p>
  <w:p w:rsidR="00AA33BC" w:rsidRPr="003061EA" w:rsidRDefault="00AA33BC" w:rsidP="00E36D12">
    <w:pPr>
      <w:pStyle w:val="Footer"/>
      <w:tabs>
        <w:tab w:val="clear" w:pos="9026"/>
        <w:tab w:val="right" w:pos="9450"/>
      </w:tabs>
      <w:rPr>
        <w:i/>
        <w:sz w:val="18"/>
        <w:szCs w:val="18"/>
      </w:rPr>
    </w:pPr>
    <w:r w:rsidRPr="003061EA">
      <w:rPr>
        <w:i/>
        <w:sz w:val="18"/>
        <w:szCs w:val="18"/>
      </w:rPr>
      <w:t xml:space="preserve">Nomination Form </w:t>
    </w:r>
    <w:r w:rsidR="000C71C2" w:rsidRPr="003061EA">
      <w:rPr>
        <w:i/>
        <w:sz w:val="18"/>
        <w:szCs w:val="18"/>
      </w:rPr>
      <w:t>2017</w:t>
    </w:r>
    <w:r w:rsidRPr="003061EA">
      <w:rPr>
        <w:i/>
        <w:sz w:val="18"/>
        <w:szCs w:val="18"/>
      </w:rPr>
      <w:t xml:space="preserve"> Australia ICOMOS President’s Award</w:t>
    </w:r>
    <w:r w:rsidRPr="003061EA">
      <w:rPr>
        <w:i/>
        <w:sz w:val="18"/>
        <w:szCs w:val="18"/>
      </w:rPr>
      <w:tab/>
      <w:t xml:space="preserve">Page </w:t>
    </w:r>
    <w:r w:rsidRPr="003061EA">
      <w:rPr>
        <w:b/>
        <w:i/>
        <w:sz w:val="18"/>
        <w:szCs w:val="18"/>
      </w:rPr>
      <w:fldChar w:fldCharType="begin"/>
    </w:r>
    <w:r w:rsidRPr="003061EA">
      <w:rPr>
        <w:b/>
        <w:i/>
        <w:sz w:val="18"/>
        <w:szCs w:val="18"/>
      </w:rPr>
      <w:instrText xml:space="preserve"> PAGE  \* Arabic  \* MERGEFORMAT </w:instrText>
    </w:r>
    <w:r w:rsidRPr="003061EA">
      <w:rPr>
        <w:b/>
        <w:i/>
        <w:sz w:val="18"/>
        <w:szCs w:val="18"/>
      </w:rPr>
      <w:fldChar w:fldCharType="separate"/>
    </w:r>
    <w:r w:rsidR="004F55E3">
      <w:rPr>
        <w:b/>
        <w:i/>
        <w:noProof/>
        <w:sz w:val="18"/>
        <w:szCs w:val="18"/>
      </w:rPr>
      <w:t>4</w:t>
    </w:r>
    <w:r w:rsidRPr="003061EA">
      <w:rPr>
        <w:b/>
        <w:i/>
        <w:sz w:val="18"/>
        <w:szCs w:val="18"/>
      </w:rPr>
      <w:fldChar w:fldCharType="end"/>
    </w:r>
    <w:r w:rsidRPr="003061EA">
      <w:rPr>
        <w:i/>
        <w:sz w:val="18"/>
        <w:szCs w:val="18"/>
      </w:rPr>
      <w:t xml:space="preserve"> of </w:t>
    </w:r>
    <w:r w:rsidRPr="003061EA">
      <w:rPr>
        <w:b/>
        <w:i/>
        <w:sz w:val="18"/>
        <w:szCs w:val="18"/>
      </w:rPr>
      <w:fldChar w:fldCharType="begin"/>
    </w:r>
    <w:r w:rsidRPr="003061EA">
      <w:rPr>
        <w:b/>
        <w:i/>
        <w:sz w:val="18"/>
        <w:szCs w:val="18"/>
      </w:rPr>
      <w:instrText xml:space="preserve"> NUMPAGES  \* Arabic  \* MERGEFORMAT </w:instrText>
    </w:r>
    <w:r w:rsidRPr="003061EA">
      <w:rPr>
        <w:b/>
        <w:i/>
        <w:sz w:val="18"/>
        <w:szCs w:val="18"/>
      </w:rPr>
      <w:fldChar w:fldCharType="separate"/>
    </w:r>
    <w:r w:rsidR="004F55E3">
      <w:rPr>
        <w:b/>
        <w:i/>
        <w:noProof/>
        <w:sz w:val="18"/>
        <w:szCs w:val="18"/>
      </w:rPr>
      <w:t>4</w:t>
    </w:r>
    <w:r w:rsidRPr="003061EA">
      <w:rPr>
        <w:b/>
        <w: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505" w:rsidRDefault="00005505" w:rsidP="00DA248E">
      <w:pPr>
        <w:spacing w:before="0" w:after="0"/>
      </w:pPr>
      <w:r>
        <w:separator/>
      </w:r>
    </w:p>
  </w:footnote>
  <w:footnote w:type="continuationSeparator" w:id="0">
    <w:p w:rsidR="00005505" w:rsidRDefault="00005505" w:rsidP="00DA248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074" w:type="pct"/>
      <w:tblBorders>
        <w:top w:val="none" w:sz="0" w:space="0" w:color="auto"/>
        <w:left w:val="none" w:sz="0" w:space="0" w:color="auto"/>
        <w:bottom w:val="single" w:sz="4" w:space="0" w:color="BFBFBF" w:themeColor="background1" w:themeShade="BF"/>
        <w:right w:val="none" w:sz="0" w:space="0" w:color="auto"/>
        <w:insideH w:val="none" w:sz="0" w:space="0" w:color="auto"/>
        <w:insideV w:val="none" w:sz="0" w:space="0" w:color="auto"/>
      </w:tblBorders>
      <w:tblLook w:val="04A0" w:firstRow="1" w:lastRow="0" w:firstColumn="1" w:lastColumn="0" w:noHBand="0" w:noVBand="1"/>
    </w:tblPr>
    <w:tblGrid>
      <w:gridCol w:w="5245"/>
      <w:gridCol w:w="4254"/>
    </w:tblGrid>
    <w:tr w:rsidR="00CE0C21" w:rsidTr="004F55E3">
      <w:trPr>
        <w:trHeight w:hRule="exact" w:val="900"/>
      </w:trPr>
      <w:tc>
        <w:tcPr>
          <w:tcW w:w="5244" w:type="dxa"/>
        </w:tcPr>
        <w:p w:rsidR="00CE0C21" w:rsidRPr="00EE0214" w:rsidRDefault="00CE0C21" w:rsidP="00EE0214">
          <w:pPr>
            <w:pStyle w:val="Heading1"/>
            <w:spacing w:before="0" w:after="0"/>
            <w:outlineLvl w:val="0"/>
            <w:rPr>
              <w:rFonts w:ascii="Arial Narrow" w:hAnsi="Arial Narrow"/>
              <w:color w:val="1D2A6D"/>
            </w:rPr>
          </w:pPr>
          <w:r w:rsidRPr="00EE0214">
            <w:rPr>
              <w:rFonts w:ascii="Arial Narrow" w:hAnsi="Arial Narrow"/>
              <w:color w:val="1D2A6D"/>
            </w:rPr>
            <w:t>AUSTRALIA ICOMOS</w:t>
          </w:r>
        </w:p>
        <w:p w:rsidR="00CE0C21" w:rsidRPr="00EE0214" w:rsidRDefault="00CE0C21" w:rsidP="00EE0214">
          <w:pPr>
            <w:pStyle w:val="Heading1"/>
            <w:spacing w:before="0" w:after="0"/>
            <w:outlineLvl w:val="0"/>
            <w:rPr>
              <w:rFonts w:ascii="Arial Narrow" w:hAnsi="Arial Narrow"/>
              <w:color w:val="1D2A6D"/>
            </w:rPr>
          </w:pPr>
          <w:r>
            <w:rPr>
              <w:rFonts w:ascii="Arial Narrow" w:hAnsi="Arial Narrow"/>
              <w:color w:val="1D2A6D"/>
            </w:rPr>
            <w:t>PRESIDENT’S AWARD 2017</w:t>
          </w:r>
        </w:p>
      </w:tc>
      <w:tc>
        <w:tcPr>
          <w:tcW w:w="4254" w:type="dxa"/>
          <w:vMerge w:val="restart"/>
          <w:vAlign w:val="center"/>
        </w:tcPr>
        <w:p w:rsidR="00CE0C21" w:rsidRDefault="00CE0C21" w:rsidP="00CE0C21">
          <w:pPr>
            <w:pStyle w:val="Logo"/>
            <w:spacing w:before="0" w:after="0"/>
          </w:pPr>
          <w:r w:rsidRPr="00CE0C21">
            <w:rPr>
              <w:noProof/>
              <w:lang w:val="en-AU" w:eastAsia="en-AU"/>
            </w:rPr>
            <w:drawing>
              <wp:inline distT="0" distB="0" distL="0" distR="0" wp14:anchorId="408011E4" wp14:editId="0C3B411B">
                <wp:extent cx="2471754" cy="933450"/>
                <wp:effectExtent l="0" t="0" r="5080" b="0"/>
                <wp:docPr id="3" name="Picture 3" descr="\\staff-home-m.its.deakin.edu.au\gmeros\My Documents\A ICOMOS from Jan 2008\Logos\updated logos 2015\Australia_ICOMO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ff-home-m.its.deakin.edu.au\gmeros\My Documents\A ICOMOS from Jan 2008\Logos\updated logos 2015\Australia_ICOMOS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1754" cy="933450"/>
                        </a:xfrm>
                        <a:prstGeom prst="rect">
                          <a:avLst/>
                        </a:prstGeom>
                        <a:noFill/>
                        <a:ln>
                          <a:noFill/>
                        </a:ln>
                      </pic:spPr>
                    </pic:pic>
                  </a:graphicData>
                </a:graphic>
              </wp:inline>
            </w:drawing>
          </w:r>
        </w:p>
      </w:tc>
    </w:tr>
    <w:tr w:rsidR="00CE0C21" w:rsidTr="004F55E3">
      <w:trPr>
        <w:trHeight w:val="630"/>
      </w:trPr>
      <w:tc>
        <w:tcPr>
          <w:tcW w:w="5244" w:type="dxa"/>
        </w:tcPr>
        <w:p w:rsidR="00CE0C21" w:rsidRPr="001B2336" w:rsidRDefault="00CE0C21" w:rsidP="00EE0214">
          <w:pPr>
            <w:pStyle w:val="Heading1"/>
            <w:spacing w:before="120"/>
            <w:outlineLvl w:val="0"/>
            <w:rPr>
              <w:color w:val="FFC000"/>
            </w:rPr>
          </w:pPr>
          <w:r w:rsidRPr="001B2336">
            <w:rPr>
              <w:color w:val="FFC000"/>
            </w:rPr>
            <w:t>NOMINATION FORM</w:t>
          </w:r>
        </w:p>
      </w:tc>
      <w:tc>
        <w:tcPr>
          <w:tcW w:w="4254" w:type="dxa"/>
          <w:vMerge/>
        </w:tcPr>
        <w:p w:rsidR="00CE0C21" w:rsidRDefault="00CE0C21" w:rsidP="00A2108D">
          <w:pPr>
            <w:pStyle w:val="Logo"/>
            <w:rPr>
              <w:noProof/>
              <w:lang w:val="en-AU" w:eastAsia="en-AU"/>
            </w:rPr>
          </w:pPr>
        </w:p>
      </w:tc>
    </w:tr>
  </w:tbl>
  <w:p w:rsidR="00AA33BC" w:rsidRPr="00E36D12" w:rsidRDefault="00AA33BC" w:rsidP="00E36D12">
    <w:pPr>
      <w:pStyle w:val="Header"/>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19DB"/>
    <w:multiLevelType w:val="hybridMultilevel"/>
    <w:tmpl w:val="52865850"/>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6016CC"/>
    <w:multiLevelType w:val="multilevel"/>
    <w:tmpl w:val="70AC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F6FE8"/>
    <w:multiLevelType w:val="hybridMultilevel"/>
    <w:tmpl w:val="0F80031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5762E4"/>
    <w:multiLevelType w:val="hybridMultilevel"/>
    <w:tmpl w:val="0F80031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B82524"/>
    <w:multiLevelType w:val="hybridMultilevel"/>
    <w:tmpl w:val="01B49436"/>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E210A8"/>
    <w:multiLevelType w:val="hybridMultilevel"/>
    <w:tmpl w:val="58C4BCCE"/>
    <w:lvl w:ilvl="0" w:tplc="7BE697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73009E"/>
    <w:multiLevelType w:val="hybridMultilevel"/>
    <w:tmpl w:val="B19C6086"/>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FF11151"/>
    <w:multiLevelType w:val="hybridMultilevel"/>
    <w:tmpl w:val="28AEDDEE"/>
    <w:lvl w:ilvl="0" w:tplc="B774731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F6B66D9"/>
    <w:multiLevelType w:val="hybridMultilevel"/>
    <w:tmpl w:val="226AA0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4"/>
  </w:num>
  <w:num w:numId="5">
    <w:abstractNumId w:val="0"/>
  </w:num>
  <w:num w:numId="6">
    <w:abstractNumId w:val="1"/>
  </w:num>
  <w:num w:numId="7">
    <w:abstractNumId w:val="3"/>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24"/>
    <w:rsid w:val="00005505"/>
    <w:rsid w:val="0002076D"/>
    <w:rsid w:val="0004423D"/>
    <w:rsid w:val="0004532E"/>
    <w:rsid w:val="000C71C2"/>
    <w:rsid w:val="000D2207"/>
    <w:rsid w:val="000E448C"/>
    <w:rsid w:val="00133EC0"/>
    <w:rsid w:val="00196C24"/>
    <w:rsid w:val="001B2336"/>
    <w:rsid w:val="001C200E"/>
    <w:rsid w:val="001D22F9"/>
    <w:rsid w:val="002340CC"/>
    <w:rsid w:val="00243E13"/>
    <w:rsid w:val="002932EB"/>
    <w:rsid w:val="002B0CF8"/>
    <w:rsid w:val="002E77F9"/>
    <w:rsid w:val="002F0A78"/>
    <w:rsid w:val="003061EA"/>
    <w:rsid w:val="00351CC2"/>
    <w:rsid w:val="003677A1"/>
    <w:rsid w:val="00373CA0"/>
    <w:rsid w:val="0045251B"/>
    <w:rsid w:val="00474689"/>
    <w:rsid w:val="00477E30"/>
    <w:rsid w:val="004A0A03"/>
    <w:rsid w:val="004A6FC7"/>
    <w:rsid w:val="004F3563"/>
    <w:rsid w:val="004F55E3"/>
    <w:rsid w:val="00543D5D"/>
    <w:rsid w:val="00597AF2"/>
    <w:rsid w:val="005C1BF6"/>
    <w:rsid w:val="005E7665"/>
    <w:rsid w:val="00622B50"/>
    <w:rsid w:val="00627629"/>
    <w:rsid w:val="00662A67"/>
    <w:rsid w:val="00681D4F"/>
    <w:rsid w:val="006A27D7"/>
    <w:rsid w:val="00717C90"/>
    <w:rsid w:val="00737080"/>
    <w:rsid w:val="00785722"/>
    <w:rsid w:val="007F2399"/>
    <w:rsid w:val="00834730"/>
    <w:rsid w:val="00855A6B"/>
    <w:rsid w:val="00860734"/>
    <w:rsid w:val="008D0133"/>
    <w:rsid w:val="00923A71"/>
    <w:rsid w:val="00961BB4"/>
    <w:rsid w:val="0097298E"/>
    <w:rsid w:val="00981BF1"/>
    <w:rsid w:val="00993B1C"/>
    <w:rsid w:val="009D0864"/>
    <w:rsid w:val="009D46AA"/>
    <w:rsid w:val="00A01B1C"/>
    <w:rsid w:val="00A2108D"/>
    <w:rsid w:val="00A3038C"/>
    <w:rsid w:val="00AA33BC"/>
    <w:rsid w:val="00AC0D60"/>
    <w:rsid w:val="00B67485"/>
    <w:rsid w:val="00BA534D"/>
    <w:rsid w:val="00BD364D"/>
    <w:rsid w:val="00C16881"/>
    <w:rsid w:val="00C216CB"/>
    <w:rsid w:val="00C34C2E"/>
    <w:rsid w:val="00C34CBF"/>
    <w:rsid w:val="00C36746"/>
    <w:rsid w:val="00C46567"/>
    <w:rsid w:val="00C81193"/>
    <w:rsid w:val="00CC6C6B"/>
    <w:rsid w:val="00CE0C21"/>
    <w:rsid w:val="00CE1B3A"/>
    <w:rsid w:val="00CE5BED"/>
    <w:rsid w:val="00D510D9"/>
    <w:rsid w:val="00D564A3"/>
    <w:rsid w:val="00DA248E"/>
    <w:rsid w:val="00DF45BE"/>
    <w:rsid w:val="00E36D12"/>
    <w:rsid w:val="00EE0214"/>
    <w:rsid w:val="00F240D2"/>
    <w:rsid w:val="00F61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5:docId w15:val="{C73FA61F-CA0C-47D7-A78C-1E4E6EC09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298E"/>
    <w:pPr>
      <w:spacing w:before="40" w:after="40"/>
    </w:pPr>
    <w:rPr>
      <w:rFonts w:asciiTheme="minorHAnsi" w:hAnsiTheme="minorHAnsi"/>
      <w:szCs w:val="24"/>
    </w:rPr>
  </w:style>
  <w:style w:type="paragraph" w:styleId="Heading1">
    <w:name w:val="heading 1"/>
    <w:basedOn w:val="Normal"/>
    <w:next w:val="Normal"/>
    <w:qFormat/>
    <w:rsid w:val="00A01B1C"/>
    <w:pPr>
      <w:keepNext/>
      <w:spacing w:before="240" w:after="60"/>
      <w:outlineLvl w:val="0"/>
    </w:pPr>
    <w:rPr>
      <w:rFonts w:asciiTheme="majorHAnsi" w:hAnsiTheme="majorHAnsi" w:cs="Arial"/>
      <w:b/>
      <w:bCs/>
      <w:color w:val="4F6228" w:themeColor="accent3" w:themeShade="80"/>
      <w:kern w:val="32"/>
      <w:sz w:val="36"/>
      <w:szCs w:val="32"/>
    </w:rPr>
  </w:style>
  <w:style w:type="paragraph" w:styleId="Heading2">
    <w:name w:val="heading 2"/>
    <w:basedOn w:val="Normal"/>
    <w:next w:val="Normal"/>
    <w:qFormat/>
    <w:rsid w:val="0097298E"/>
    <w:pPr>
      <w:keepNext/>
      <w:shd w:val="clear" w:color="auto" w:fill="EAF1DD" w:themeFill="accent3" w:themeFillTint="33"/>
      <w:spacing w:before="240" w:after="60"/>
      <w:outlineLvl w:val="1"/>
    </w:pPr>
    <w:rPr>
      <w:rFonts w:asciiTheme="majorHAnsi" w:hAnsiTheme="majorHAnsi" w:cs="Arial"/>
      <w:b/>
      <w:bCs/>
      <w:iCs/>
      <w:color w:val="4F6228" w:themeColor="accent3" w:themeShade="80"/>
      <w:sz w:val="22"/>
      <w:szCs w:val="28"/>
    </w:rPr>
  </w:style>
  <w:style w:type="paragraph" w:styleId="Heading3">
    <w:name w:val="heading 3"/>
    <w:basedOn w:val="Normal"/>
    <w:next w:val="Normal"/>
    <w:link w:val="Heading3Char"/>
    <w:uiPriority w:val="9"/>
    <w:unhideWhenUsed/>
    <w:qFormat/>
    <w:rsid w:val="0097298E"/>
    <w:pPr>
      <w:keepNext/>
      <w:spacing w:after="20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00E"/>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7298E"/>
    <w:rPr>
      <w:rFonts w:asciiTheme="minorHAnsi" w:hAnsiTheme="minorHAnsi"/>
      <w:szCs w:val="24"/>
    </w:rPr>
  </w:style>
  <w:style w:type="paragraph" w:styleId="BalloonText">
    <w:name w:val="Balloon Text"/>
    <w:basedOn w:val="Normal"/>
    <w:link w:val="BalloonTextChar"/>
    <w:uiPriority w:val="99"/>
    <w:semiHidden/>
    <w:unhideWhenUsed/>
    <w:rsid w:val="00A01B1C"/>
    <w:rPr>
      <w:rFonts w:ascii="Tahoma" w:hAnsi="Tahoma" w:cs="Tahoma"/>
      <w:sz w:val="16"/>
      <w:szCs w:val="16"/>
    </w:rPr>
  </w:style>
  <w:style w:type="character" w:customStyle="1" w:styleId="BalloonTextChar">
    <w:name w:val="Balloon Text Char"/>
    <w:basedOn w:val="DefaultParagraphFont"/>
    <w:link w:val="BalloonText"/>
    <w:uiPriority w:val="99"/>
    <w:semiHidden/>
    <w:rsid w:val="00A01B1C"/>
    <w:rPr>
      <w:rFonts w:ascii="Tahoma" w:hAnsi="Tahoma" w:cs="Tahoma"/>
      <w:sz w:val="16"/>
      <w:szCs w:val="16"/>
    </w:rPr>
  </w:style>
  <w:style w:type="paragraph" w:customStyle="1" w:styleId="Logo">
    <w:name w:val="Logo"/>
    <w:basedOn w:val="Normal"/>
    <w:qFormat/>
    <w:rsid w:val="0097298E"/>
    <w:pPr>
      <w:jc w:val="right"/>
    </w:pPr>
    <w:rPr>
      <w:szCs w:val="20"/>
    </w:rPr>
  </w:style>
  <w:style w:type="paragraph" w:styleId="Header">
    <w:name w:val="header"/>
    <w:basedOn w:val="Normal"/>
    <w:link w:val="HeaderChar"/>
    <w:uiPriority w:val="99"/>
    <w:unhideWhenUsed/>
    <w:rsid w:val="00DA248E"/>
    <w:pPr>
      <w:tabs>
        <w:tab w:val="center" w:pos="4513"/>
        <w:tab w:val="right" w:pos="9026"/>
      </w:tabs>
      <w:spacing w:before="0" w:after="0"/>
    </w:pPr>
  </w:style>
  <w:style w:type="character" w:customStyle="1" w:styleId="HeaderChar">
    <w:name w:val="Header Char"/>
    <w:basedOn w:val="DefaultParagraphFont"/>
    <w:link w:val="Header"/>
    <w:uiPriority w:val="99"/>
    <w:rsid w:val="00DA248E"/>
    <w:rPr>
      <w:rFonts w:asciiTheme="minorHAnsi" w:hAnsiTheme="minorHAnsi"/>
      <w:szCs w:val="24"/>
    </w:rPr>
  </w:style>
  <w:style w:type="paragraph" w:styleId="Footer">
    <w:name w:val="footer"/>
    <w:basedOn w:val="Normal"/>
    <w:link w:val="FooterChar"/>
    <w:uiPriority w:val="99"/>
    <w:unhideWhenUsed/>
    <w:rsid w:val="00DA248E"/>
    <w:pPr>
      <w:tabs>
        <w:tab w:val="center" w:pos="4513"/>
        <w:tab w:val="right" w:pos="9026"/>
      </w:tabs>
      <w:spacing w:before="0" w:after="0"/>
    </w:pPr>
  </w:style>
  <w:style w:type="character" w:customStyle="1" w:styleId="FooterChar">
    <w:name w:val="Footer Char"/>
    <w:basedOn w:val="DefaultParagraphFont"/>
    <w:link w:val="Footer"/>
    <w:uiPriority w:val="99"/>
    <w:rsid w:val="00DA248E"/>
    <w:rPr>
      <w:rFonts w:asciiTheme="minorHAnsi" w:hAnsiTheme="minorHAnsi"/>
      <w:szCs w:val="24"/>
    </w:rPr>
  </w:style>
  <w:style w:type="paragraph" w:customStyle="1" w:styleId="Default">
    <w:name w:val="Default"/>
    <w:rsid w:val="00351CC2"/>
    <w:pPr>
      <w:autoSpaceDE w:val="0"/>
      <w:autoSpaceDN w:val="0"/>
      <w:adjustRightInd w:val="0"/>
    </w:pPr>
    <w:rPr>
      <w:rFonts w:ascii="Arial" w:eastAsiaTheme="minorHAnsi" w:hAnsi="Arial" w:cs="Arial"/>
      <w:color w:val="000000"/>
      <w:sz w:val="24"/>
      <w:szCs w:val="24"/>
      <w:lang w:val="en-AU"/>
    </w:rPr>
  </w:style>
  <w:style w:type="paragraph" w:customStyle="1" w:styleId="Normal1">
    <w:name w:val="Normal1"/>
    <w:basedOn w:val="Normal"/>
    <w:link w:val="Normal1Char"/>
    <w:qFormat/>
    <w:rsid w:val="00351CC2"/>
    <w:pPr>
      <w:autoSpaceDE w:val="0"/>
      <w:autoSpaceDN w:val="0"/>
      <w:adjustRightInd w:val="0"/>
      <w:spacing w:before="0" w:after="120"/>
    </w:pPr>
    <w:rPr>
      <w:rFonts w:ascii="Arial" w:hAnsi="Arial" w:cs="Arial"/>
      <w:color w:val="000000"/>
      <w:sz w:val="22"/>
      <w:szCs w:val="22"/>
      <w:lang w:val="en-AU" w:eastAsia="en-AU"/>
    </w:rPr>
  </w:style>
  <w:style w:type="character" w:customStyle="1" w:styleId="Normal1Char">
    <w:name w:val="Normal1 Char"/>
    <w:basedOn w:val="DefaultParagraphFont"/>
    <w:link w:val="Normal1"/>
    <w:rsid w:val="00351CC2"/>
    <w:rPr>
      <w:rFonts w:ascii="Arial" w:hAnsi="Arial" w:cs="Arial"/>
      <w:color w:val="000000"/>
      <w:sz w:val="22"/>
      <w:szCs w:val="22"/>
      <w:lang w:val="en-AU" w:eastAsia="en-AU"/>
    </w:rPr>
  </w:style>
  <w:style w:type="paragraph" w:styleId="NormalWeb">
    <w:name w:val="Normal (Web)"/>
    <w:basedOn w:val="Normal"/>
    <w:uiPriority w:val="99"/>
    <w:semiHidden/>
    <w:unhideWhenUsed/>
    <w:rsid w:val="00597AF2"/>
    <w:pPr>
      <w:spacing w:before="0" w:after="0"/>
    </w:pPr>
    <w:rPr>
      <w:rFonts w:ascii="inherit" w:hAnsi="inherit"/>
      <w:sz w:val="24"/>
      <w:lang w:val="en-AU" w:eastAsia="en-AU"/>
    </w:rPr>
  </w:style>
  <w:style w:type="character" w:styleId="Hyperlink">
    <w:name w:val="Hyperlink"/>
    <w:basedOn w:val="DefaultParagraphFont"/>
    <w:uiPriority w:val="99"/>
    <w:unhideWhenUsed/>
    <w:rsid w:val="002B0C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653836">
      <w:bodyDiv w:val="1"/>
      <w:marLeft w:val="0"/>
      <w:marRight w:val="0"/>
      <w:marTop w:val="0"/>
      <w:marBottom w:val="0"/>
      <w:divBdr>
        <w:top w:val="none" w:sz="0" w:space="0" w:color="auto"/>
        <w:left w:val="none" w:sz="0" w:space="0" w:color="auto"/>
        <w:bottom w:val="none" w:sz="0" w:space="0" w:color="auto"/>
        <w:right w:val="none" w:sz="0" w:space="0" w:color="auto"/>
      </w:divBdr>
    </w:div>
    <w:div w:id="1322151192">
      <w:bodyDiv w:val="1"/>
      <w:marLeft w:val="0"/>
      <w:marRight w:val="0"/>
      <w:marTop w:val="0"/>
      <w:marBottom w:val="0"/>
      <w:divBdr>
        <w:top w:val="none" w:sz="0" w:space="0" w:color="auto"/>
        <w:left w:val="none" w:sz="0" w:space="0" w:color="auto"/>
        <w:bottom w:val="none" w:sz="0" w:space="0" w:color="auto"/>
        <w:right w:val="none" w:sz="0" w:space="0" w:color="auto"/>
      </w:divBdr>
      <w:divsChild>
        <w:div w:id="1371689988">
          <w:marLeft w:val="0"/>
          <w:marRight w:val="0"/>
          <w:marTop w:val="0"/>
          <w:marBottom w:val="0"/>
          <w:divBdr>
            <w:top w:val="none" w:sz="0" w:space="0" w:color="auto"/>
            <w:left w:val="none" w:sz="0" w:space="0" w:color="auto"/>
            <w:bottom w:val="none" w:sz="0" w:space="0" w:color="auto"/>
            <w:right w:val="none" w:sz="0" w:space="0" w:color="auto"/>
          </w:divBdr>
          <w:divsChild>
            <w:div w:id="1121799586">
              <w:marLeft w:val="0"/>
              <w:marRight w:val="0"/>
              <w:marTop w:val="0"/>
              <w:marBottom w:val="0"/>
              <w:divBdr>
                <w:top w:val="none" w:sz="0" w:space="0" w:color="auto"/>
                <w:left w:val="none" w:sz="0" w:space="0" w:color="auto"/>
                <w:bottom w:val="none" w:sz="0" w:space="0" w:color="auto"/>
                <w:right w:val="none" w:sz="0" w:space="0" w:color="auto"/>
              </w:divBdr>
              <w:divsChild>
                <w:div w:id="320037560">
                  <w:marLeft w:val="0"/>
                  <w:marRight w:val="0"/>
                  <w:marTop w:val="0"/>
                  <w:marBottom w:val="0"/>
                  <w:divBdr>
                    <w:top w:val="none" w:sz="0" w:space="0" w:color="auto"/>
                    <w:left w:val="none" w:sz="0" w:space="0" w:color="auto"/>
                    <w:bottom w:val="none" w:sz="0" w:space="0" w:color="auto"/>
                    <w:right w:val="none" w:sz="0" w:space="0" w:color="auto"/>
                  </w:divBdr>
                  <w:divsChild>
                    <w:div w:id="1325009371">
                      <w:marLeft w:val="0"/>
                      <w:marRight w:val="0"/>
                      <w:marTop w:val="0"/>
                      <w:marBottom w:val="0"/>
                      <w:divBdr>
                        <w:top w:val="none" w:sz="0" w:space="0" w:color="auto"/>
                        <w:left w:val="none" w:sz="0" w:space="0" w:color="auto"/>
                        <w:bottom w:val="none" w:sz="0" w:space="0" w:color="auto"/>
                        <w:right w:val="none" w:sz="0" w:space="0" w:color="auto"/>
                      </w:divBdr>
                      <w:divsChild>
                        <w:div w:id="736519254">
                          <w:marLeft w:val="0"/>
                          <w:marRight w:val="0"/>
                          <w:marTop w:val="0"/>
                          <w:marBottom w:val="0"/>
                          <w:divBdr>
                            <w:top w:val="none" w:sz="0" w:space="0" w:color="auto"/>
                            <w:left w:val="none" w:sz="0" w:space="0" w:color="auto"/>
                            <w:bottom w:val="none" w:sz="0" w:space="0" w:color="auto"/>
                            <w:right w:val="none" w:sz="0" w:space="0" w:color="auto"/>
                          </w:divBdr>
                          <w:divsChild>
                            <w:div w:id="64559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usticomos@deakin.edu.a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usticomos@deakin.edu.au" TargetMode="External"/><Relationship Id="rId4" Type="http://schemas.openxmlformats.org/officeDocument/2006/relationships/styles" Target="styles.xml"/><Relationship Id="rId9" Type="http://schemas.openxmlformats.org/officeDocument/2006/relationships/hyperlink" Target="http://australia.icomos.org/get-involved/youngearly-career-professionals/australia-icomos-presidents-awar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AppData\Roaming\Microsoft\Templates\VolAp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44636-7B2B-4C57-B722-40693DCFC000}">
  <ds:schemaRefs>
    <ds:schemaRef ds:uri="http://schemas.microsoft.com/sharepoint/v3/contenttype/forms"/>
  </ds:schemaRefs>
</ds:datastoreItem>
</file>

<file path=customXml/itemProps2.xml><?xml version="1.0" encoding="utf-8"?>
<ds:datastoreItem xmlns:ds="http://schemas.openxmlformats.org/officeDocument/2006/customXml" ds:itemID="{16877438-511D-47FB-A762-B12FB787F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VolApp.dotx</Template>
  <TotalTime>78</TotalTime>
  <Pages>4</Pages>
  <Words>1240</Words>
  <Characters>7114</Characters>
  <Application>Microsoft Office Word</Application>
  <DocSecurity>0</DocSecurity>
  <Lines>182</Lines>
  <Paragraphs>107</Paragraphs>
  <ScaleCrop>false</ScaleCrop>
  <HeadingPairs>
    <vt:vector size="2" baseType="variant">
      <vt:variant>
        <vt:lpstr>Title</vt:lpstr>
      </vt:variant>
      <vt:variant>
        <vt:i4>1</vt:i4>
      </vt:variant>
    </vt:vector>
  </HeadingPairs>
  <TitlesOfParts>
    <vt:vector size="1" baseType="lpstr">
      <vt:lpstr>Volunteer application</vt:lpstr>
    </vt:vector>
  </TitlesOfParts>
  <Company/>
  <LinksUpToDate>false</LinksUpToDate>
  <CharactersWithSpaces>8247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 application</dc:title>
  <dc:creator>Peter</dc:creator>
  <cp:lastModifiedBy>Georgia Meros</cp:lastModifiedBy>
  <cp:revision>15</cp:revision>
  <cp:lastPrinted>2016-07-08T00:21:00Z</cp:lastPrinted>
  <dcterms:created xsi:type="dcterms:W3CDTF">2017-05-31T21:32:00Z</dcterms:created>
  <dcterms:modified xsi:type="dcterms:W3CDTF">2017-07-14T01:30:00Z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TC010196511033</vt:lpwstr>
  </property>
</Properties>
</file>