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49A3A" w14:textId="72DCD4BE" w:rsidR="007D1786" w:rsidRPr="00DA248E" w:rsidRDefault="00054072" w:rsidP="00054072">
      <w:pPr>
        <w:pStyle w:val="Heading2"/>
        <w:shd w:val="clear" w:color="auto" w:fill="DBE5F1" w:themeFill="accent1" w:themeFillTint="33"/>
        <w:rPr>
          <w:color w:val="141976"/>
        </w:rPr>
      </w:pPr>
      <w:r>
        <w:rPr>
          <w:color w:val="141976"/>
        </w:rPr>
        <w:t>Introduction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0347"/>
      </w:tblGrid>
      <w:tr w:rsidR="007D1786" w:rsidRPr="001D22F9" w14:paraId="0D3EECE7" w14:textId="77777777" w:rsidTr="002C5AF9">
        <w:tc>
          <w:tcPr>
            <w:tcW w:w="9576" w:type="dxa"/>
            <w:tcBorders>
              <w:top w:val="single" w:sz="4" w:space="0" w:color="BFBFBF" w:themeColor="background1" w:themeShade="BF"/>
            </w:tcBorders>
            <w:vAlign w:val="center"/>
          </w:tcPr>
          <w:p w14:paraId="5BB3EE36" w14:textId="79A3332D" w:rsidR="00054072" w:rsidRDefault="00054072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The Australia ICOMOS President’s Award </w:t>
            </w:r>
            <w:proofErr w:type="spellStart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recognises</w:t>
            </w:r>
            <w:proofErr w:type="spellEnd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the important contribution made by the active engagement of younger and/or early career professionals in the cultural heritage field. </w:t>
            </w:r>
          </w:p>
          <w:p w14:paraId="63034BFE" w14:textId="20C667FC" w:rsidR="007D1786" w:rsidRPr="001D22F9" w:rsidRDefault="007D1786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Note that the term ‘professional’ is taken to mean anyone who is engaged in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a cultural 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heritage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field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(or is training to be engaged) as a qualified person.</w:t>
            </w:r>
          </w:p>
          <w:p w14:paraId="10873AE0" w14:textId="77777777" w:rsidR="007D1786" w:rsidRPr="001D22F9" w:rsidRDefault="007D1786" w:rsidP="002C5AF9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There are two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categories for the President’s Award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:</w:t>
            </w:r>
          </w:p>
          <w:p w14:paraId="2EEA508F" w14:textId="77777777" w:rsidR="007D1786" w:rsidRPr="001D22F9" w:rsidRDefault="007D1786" w:rsidP="002C5AF9">
            <w:pPr>
              <w:pStyle w:val="Default"/>
              <w:numPr>
                <w:ilvl w:val="0"/>
                <w:numId w:val="7"/>
              </w:numPr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A student / young / early career heritage practitioner who has made an outstanding contribution to a heritage project; and</w:t>
            </w:r>
          </w:p>
          <w:p w14:paraId="6E2145BA" w14:textId="77777777" w:rsidR="007D1786" w:rsidRDefault="007D1786" w:rsidP="002C5AF9">
            <w:pPr>
              <w:pStyle w:val="Default"/>
              <w:numPr>
                <w:ilvl w:val="0"/>
                <w:numId w:val="7"/>
              </w:numPr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A trainee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/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apprentice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or early career </w:t>
            </w:r>
            <w:r w:rsidRPr="001D22F9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tradesperson who has made an outstanding contribution to a heritage project.</w:t>
            </w:r>
          </w:p>
          <w:p w14:paraId="09350DFA" w14:textId="56C1F17A" w:rsidR="00054072" w:rsidRDefault="00054072" w:rsidP="00054072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Nominees are expected to have no more than </w:t>
            </w:r>
            <w:r w:rsidR="00C07EEC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8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years’ experience in the heritage profession, either as a student, trainee, </w:t>
            </w:r>
            <w:proofErr w:type="gramStart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apprentice</w:t>
            </w:r>
            <w:proofErr w:type="gramEnd"/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or otherwise as an early career professional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, and individuals who are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still undertaking training, internships, apprenticeship and/or post-graduate study 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can also be nominated</w:t>
            </w: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.</w:t>
            </w: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 Nominees do not need to be Australia ICOMOS members.</w:t>
            </w:r>
          </w:p>
          <w:p w14:paraId="46B06F1B" w14:textId="79CAADBC" w:rsidR="00054072" w:rsidRDefault="00054072" w:rsidP="00054072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 w:rsidRPr="00054072"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>Nominations can be received from both members and non-members of Australia ICOMOS. Nominations cannot be received from relatives or life partners of the nominee.</w:t>
            </w:r>
          </w:p>
          <w:p w14:paraId="0D7CF13A" w14:textId="0A1D185E" w:rsidR="007D1786" w:rsidRPr="00054072" w:rsidRDefault="00054072" w:rsidP="00532EBC">
            <w:pPr>
              <w:pStyle w:val="Default"/>
              <w:spacing w:after="120"/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</w:pPr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More detailed information about the Award, including eligibility criteria, can be found at </w:t>
            </w:r>
            <w:hyperlink r:id="rId9" w:history="1">
              <w:r w:rsidR="00532EBC" w:rsidRPr="009B339F">
                <w:rPr>
                  <w:rStyle w:val="Hyperlink"/>
                  <w:rFonts w:asciiTheme="minorHAnsi" w:eastAsia="Times New Roman" w:hAnsiTheme="minorHAnsi" w:cs="Times New Roman"/>
                  <w:sz w:val="20"/>
                  <w:lang w:val="en-US"/>
                </w:rPr>
                <w:t>https://australia.icomos.org/get-involved/australia-icomos-presidents-award/</w:t>
              </w:r>
            </w:hyperlink>
            <w:r>
              <w:rPr>
                <w:rFonts w:asciiTheme="minorHAnsi" w:eastAsia="Times New Roman" w:hAnsiTheme="minorHAnsi" w:cs="Times New Roman"/>
                <w:color w:val="auto"/>
                <w:sz w:val="20"/>
                <w:lang w:val="en-US"/>
              </w:rPr>
              <w:t xml:space="preserve">. </w:t>
            </w:r>
          </w:p>
        </w:tc>
      </w:tr>
    </w:tbl>
    <w:p w14:paraId="60DA6B2C" w14:textId="25D2D128" w:rsidR="001B2336" w:rsidRPr="001B2336" w:rsidRDefault="001B2336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Nominator</w:t>
      </w:r>
      <w:r w:rsidR="00124EDB">
        <w:rPr>
          <w:color w:val="1D2A6D"/>
        </w:rPr>
        <w:t>’s</w:t>
      </w:r>
      <w:r>
        <w:rPr>
          <w:color w:val="1D2A6D"/>
        </w:rPr>
        <w:t xml:space="preserve"> </w:t>
      </w:r>
      <w:r w:rsidR="00124EDB">
        <w:rPr>
          <w:color w:val="1D2A6D"/>
        </w:rPr>
        <w:t>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544"/>
        <w:gridCol w:w="6803"/>
      </w:tblGrid>
      <w:tr w:rsidR="001B2336" w14:paraId="5287B6DD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364E631B" w14:textId="77777777" w:rsidR="001B2336" w:rsidRPr="003677A1" w:rsidRDefault="001B2336" w:rsidP="002B0CF8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83CE0C4" w14:textId="2174A0CA" w:rsidR="001B2336" w:rsidRDefault="001B2336" w:rsidP="002932EB"/>
        </w:tc>
      </w:tr>
      <w:tr w:rsidR="00E36D12" w14:paraId="195FEB69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3B7F1946" w14:textId="77777777" w:rsidR="00E36D12" w:rsidRPr="003677A1" w:rsidRDefault="00AC0D60" w:rsidP="002B0CF8">
            <w:pPr>
              <w:rPr>
                <w:i/>
              </w:rPr>
            </w:pPr>
            <w:r w:rsidRPr="003677A1">
              <w:rPr>
                <w:i/>
              </w:rPr>
              <w:t>Position / profession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15F955DE" w14:textId="124925F9" w:rsidR="00E36D12" w:rsidRDefault="00E36D12" w:rsidP="002932EB"/>
        </w:tc>
      </w:tr>
      <w:tr w:rsidR="00373CA0" w14:paraId="50C9EAB3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0FD6D2BF" w14:textId="77777777" w:rsidR="00373CA0" w:rsidRPr="003677A1" w:rsidRDefault="00373CA0" w:rsidP="003677A1">
            <w:pPr>
              <w:rPr>
                <w:i/>
              </w:rPr>
            </w:pPr>
            <w:r w:rsidRPr="003677A1">
              <w:rPr>
                <w:i/>
              </w:rPr>
              <w:t xml:space="preserve">Relationship to </w:t>
            </w:r>
            <w:r w:rsidR="00AC0D60" w:rsidRPr="003677A1">
              <w:rPr>
                <w:i/>
              </w:rPr>
              <w:t>n</w:t>
            </w:r>
            <w:r w:rsidRPr="003677A1">
              <w:rPr>
                <w:i/>
              </w:rPr>
              <w:t>ominee</w:t>
            </w:r>
            <w:r w:rsidR="002B0CF8" w:rsidRPr="003677A1">
              <w:rPr>
                <w:i/>
              </w:rPr>
              <w:t xml:space="preserve"> </w:t>
            </w:r>
            <w:r w:rsidR="003677A1">
              <w:rPr>
                <w:i/>
              </w:rPr>
              <w:t>(2</w:t>
            </w:r>
            <w:r w:rsidR="002B0CF8" w:rsidRPr="003677A1">
              <w:rPr>
                <w:i/>
              </w:rPr>
              <w:t>0 words maximum</w:t>
            </w:r>
            <w:r w:rsidR="003677A1">
              <w:rPr>
                <w:i/>
              </w:rPr>
              <w:t>)</w:t>
            </w:r>
            <w:r w:rsidR="002B0CF8" w:rsidRPr="003677A1">
              <w:rPr>
                <w:i/>
              </w:rPr>
              <w:t>.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3F5F9452" w14:textId="1B428AF7" w:rsidR="002B0CF8" w:rsidRDefault="002B0CF8" w:rsidP="002932EB"/>
        </w:tc>
      </w:tr>
      <w:tr w:rsidR="001B2336" w14:paraId="788B8D66" w14:textId="77777777" w:rsidTr="000465CF">
        <w:tc>
          <w:tcPr>
            <w:tcW w:w="3544" w:type="dxa"/>
          </w:tcPr>
          <w:p w14:paraId="6D3DB7DB" w14:textId="77777777" w:rsidR="001B2336" w:rsidRPr="003677A1" w:rsidRDefault="001D22F9" w:rsidP="002B0CF8">
            <w:pPr>
              <w:rPr>
                <w:i/>
              </w:rPr>
            </w:pPr>
            <w:r w:rsidRPr="003677A1">
              <w:rPr>
                <w:i/>
              </w:rPr>
              <w:t>Address</w:t>
            </w:r>
          </w:p>
        </w:tc>
        <w:tc>
          <w:tcPr>
            <w:tcW w:w="6803" w:type="dxa"/>
          </w:tcPr>
          <w:p w14:paraId="69944798" w14:textId="62D9E079" w:rsidR="004124A5" w:rsidRDefault="004124A5" w:rsidP="002932EB"/>
        </w:tc>
      </w:tr>
      <w:tr w:rsidR="001B2336" w14:paraId="1D5959FF" w14:textId="77777777" w:rsidTr="000465CF">
        <w:tc>
          <w:tcPr>
            <w:tcW w:w="3544" w:type="dxa"/>
          </w:tcPr>
          <w:p w14:paraId="1CBC7393" w14:textId="54AEDCD4" w:rsidR="001B2336" w:rsidRPr="003677A1" w:rsidRDefault="000465CF" w:rsidP="002B0CF8">
            <w:pPr>
              <w:rPr>
                <w:i/>
              </w:rPr>
            </w:pPr>
            <w:r>
              <w:rPr>
                <w:i/>
              </w:rPr>
              <w:t>Phone/</w:t>
            </w:r>
            <w:r w:rsidR="00E36D12" w:rsidRPr="003677A1">
              <w:rPr>
                <w:i/>
              </w:rPr>
              <w:t>Mobile</w:t>
            </w:r>
          </w:p>
        </w:tc>
        <w:tc>
          <w:tcPr>
            <w:tcW w:w="6803" w:type="dxa"/>
          </w:tcPr>
          <w:p w14:paraId="04AA8913" w14:textId="5B856B61" w:rsidR="001B2336" w:rsidRDefault="001B2336" w:rsidP="002932EB"/>
        </w:tc>
      </w:tr>
      <w:tr w:rsidR="001B2336" w14:paraId="4ABAA1D0" w14:textId="77777777" w:rsidTr="000465CF">
        <w:tc>
          <w:tcPr>
            <w:tcW w:w="3544" w:type="dxa"/>
          </w:tcPr>
          <w:p w14:paraId="07DE590B" w14:textId="77777777" w:rsidR="001B2336" w:rsidRPr="003677A1" w:rsidRDefault="001B2336" w:rsidP="002B0CF8">
            <w:pPr>
              <w:rPr>
                <w:i/>
              </w:rPr>
            </w:pPr>
            <w:r w:rsidRPr="003677A1">
              <w:rPr>
                <w:i/>
              </w:rPr>
              <w:t>E-</w:t>
            </w:r>
            <w:r w:rsidR="00AC0D60" w:rsidRPr="003677A1">
              <w:rPr>
                <w:i/>
              </w:rPr>
              <w:t>m</w:t>
            </w:r>
            <w:r w:rsidRPr="003677A1">
              <w:rPr>
                <w:i/>
              </w:rPr>
              <w:t>ail</w:t>
            </w:r>
            <w:r w:rsidR="00AC0D60" w:rsidRPr="003677A1">
              <w:rPr>
                <w:i/>
              </w:rPr>
              <w:t xml:space="preserve"> address</w:t>
            </w:r>
          </w:p>
        </w:tc>
        <w:tc>
          <w:tcPr>
            <w:tcW w:w="6803" w:type="dxa"/>
          </w:tcPr>
          <w:p w14:paraId="780AA075" w14:textId="287557E2" w:rsidR="001B2336" w:rsidRDefault="001B2336" w:rsidP="002932EB"/>
        </w:tc>
      </w:tr>
    </w:tbl>
    <w:p w14:paraId="74DE8565" w14:textId="77777777" w:rsidR="00E36D12" w:rsidRPr="001B2336" w:rsidRDefault="00E36D12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Nominee’s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544"/>
        <w:gridCol w:w="6803"/>
      </w:tblGrid>
      <w:tr w:rsidR="00E36D12" w14:paraId="473D8777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17B075EB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7A88685" w14:textId="0EF32349" w:rsidR="00E36D12" w:rsidRDefault="00E36D12" w:rsidP="002932EB"/>
        </w:tc>
      </w:tr>
      <w:tr w:rsidR="00E36D12" w14:paraId="182E3398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1E82B055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Profession, traineeship and/or course title.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B842938" w14:textId="209D6530" w:rsidR="004124A5" w:rsidRDefault="004124A5" w:rsidP="00FA4852"/>
        </w:tc>
      </w:tr>
      <w:tr w:rsidR="00AC0D60" w14:paraId="3D2313B5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3F7E1793" w14:textId="77777777" w:rsidR="00AC0D60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Other relevant qualifications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35B3592" w14:textId="513FA8B8" w:rsidR="00AC0D60" w:rsidRDefault="00AC0D60" w:rsidP="002932EB"/>
        </w:tc>
      </w:tr>
      <w:tr w:rsidR="0045251B" w14:paraId="791CF61D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05B7CF4A" w14:textId="77777777" w:rsidR="0045251B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Role in the project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6AB33C4B" w14:textId="12388339" w:rsidR="004124A5" w:rsidRDefault="004124A5" w:rsidP="00B528F0"/>
        </w:tc>
      </w:tr>
      <w:tr w:rsidR="002932EB" w14:paraId="3E006E88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671AB3D0" w14:textId="77777777" w:rsidR="002932EB" w:rsidRPr="003677A1" w:rsidRDefault="00AC0D60" w:rsidP="002932EB">
            <w:pPr>
              <w:rPr>
                <w:i/>
              </w:rPr>
            </w:pPr>
            <w:r w:rsidRPr="003677A1">
              <w:rPr>
                <w:i/>
              </w:rPr>
              <w:t>Year traineeship or course commenced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06712761" w14:textId="1D0ED629" w:rsidR="002932EB" w:rsidRDefault="002932EB" w:rsidP="002932EB"/>
        </w:tc>
      </w:tr>
      <w:tr w:rsidR="002932EB" w14:paraId="192BBCA1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319D3D63" w14:textId="77777777" w:rsidR="002932EB" w:rsidRPr="003677A1" w:rsidRDefault="00AC0D60" w:rsidP="002932EB">
            <w:pPr>
              <w:rPr>
                <w:i/>
              </w:rPr>
            </w:pPr>
            <w:r w:rsidRPr="003677A1">
              <w:rPr>
                <w:i/>
              </w:rPr>
              <w:t>Years since completing the traineeship or course (if applicable)</w:t>
            </w:r>
          </w:p>
        </w:tc>
        <w:tc>
          <w:tcPr>
            <w:tcW w:w="6803" w:type="dxa"/>
            <w:tcBorders>
              <w:top w:val="single" w:sz="4" w:space="0" w:color="BFBFBF" w:themeColor="background1" w:themeShade="BF"/>
            </w:tcBorders>
          </w:tcPr>
          <w:p w14:paraId="7848BA9B" w14:textId="5D3A9C10" w:rsidR="002932EB" w:rsidRDefault="002932EB" w:rsidP="00B25734"/>
        </w:tc>
      </w:tr>
      <w:tr w:rsidR="00E36D12" w14:paraId="6C58F09F" w14:textId="77777777" w:rsidTr="000465CF">
        <w:tc>
          <w:tcPr>
            <w:tcW w:w="3544" w:type="dxa"/>
            <w:vAlign w:val="center"/>
          </w:tcPr>
          <w:p w14:paraId="3DF02AC1" w14:textId="77777777" w:rsidR="00E36D12" w:rsidRPr="003677A1" w:rsidRDefault="00AC0D60" w:rsidP="00A2108D">
            <w:pPr>
              <w:rPr>
                <w:i/>
              </w:rPr>
            </w:pPr>
            <w:r w:rsidRPr="003677A1">
              <w:rPr>
                <w:i/>
              </w:rPr>
              <w:t>Address</w:t>
            </w:r>
          </w:p>
        </w:tc>
        <w:tc>
          <w:tcPr>
            <w:tcW w:w="6803" w:type="dxa"/>
          </w:tcPr>
          <w:p w14:paraId="72DB910F" w14:textId="2C82025B" w:rsidR="00FA4852" w:rsidRDefault="00FA4852" w:rsidP="002932EB"/>
        </w:tc>
      </w:tr>
      <w:tr w:rsidR="00E36D12" w14:paraId="7D40CD7A" w14:textId="77777777" w:rsidTr="000465CF">
        <w:tc>
          <w:tcPr>
            <w:tcW w:w="3544" w:type="dxa"/>
            <w:vAlign w:val="center"/>
          </w:tcPr>
          <w:p w14:paraId="2B13ED7D" w14:textId="532BCCDB" w:rsidR="00E36D12" w:rsidRPr="003677A1" w:rsidRDefault="000465CF" w:rsidP="00A2108D">
            <w:pPr>
              <w:rPr>
                <w:i/>
              </w:rPr>
            </w:pPr>
            <w:r>
              <w:rPr>
                <w:i/>
              </w:rPr>
              <w:t>Phone/</w:t>
            </w:r>
            <w:r w:rsidR="00AC0D60" w:rsidRPr="003677A1">
              <w:rPr>
                <w:i/>
              </w:rPr>
              <w:t>Mobile</w:t>
            </w:r>
          </w:p>
        </w:tc>
        <w:tc>
          <w:tcPr>
            <w:tcW w:w="6803" w:type="dxa"/>
          </w:tcPr>
          <w:p w14:paraId="368A9347" w14:textId="12A13028" w:rsidR="00E36D12" w:rsidRDefault="00E36D12" w:rsidP="002932EB"/>
        </w:tc>
      </w:tr>
      <w:tr w:rsidR="00E36D12" w14:paraId="097C53FC" w14:textId="77777777" w:rsidTr="000465CF">
        <w:tc>
          <w:tcPr>
            <w:tcW w:w="3544" w:type="dxa"/>
            <w:vAlign w:val="center"/>
          </w:tcPr>
          <w:p w14:paraId="3A17B47C" w14:textId="77777777" w:rsidR="00E36D12" w:rsidRPr="00112AFE" w:rsidRDefault="00AC0D60" w:rsidP="00A2108D">
            <w:r w:rsidRPr="00F240D2">
              <w:rPr>
                <w:i/>
              </w:rPr>
              <w:t>E-mail address</w:t>
            </w:r>
          </w:p>
        </w:tc>
        <w:tc>
          <w:tcPr>
            <w:tcW w:w="6803" w:type="dxa"/>
          </w:tcPr>
          <w:p w14:paraId="3A73D9EE" w14:textId="4CC132DE" w:rsidR="00E36D12" w:rsidRDefault="00E36D12" w:rsidP="002932EB"/>
        </w:tc>
      </w:tr>
    </w:tbl>
    <w:p w14:paraId="0F1DFBAA" w14:textId="1336D199" w:rsidR="00825F37" w:rsidRDefault="00825F37" w:rsidP="002932EB">
      <w:pPr>
        <w:tabs>
          <w:tab w:val="left" w:pos="3652"/>
        </w:tabs>
        <w:ind w:left="108"/>
        <w:rPr>
          <w:i/>
        </w:rPr>
        <w:sectPr w:rsidR="00825F37" w:rsidSect="00825F37">
          <w:headerReference w:type="default" r:id="rId10"/>
          <w:footerReference w:type="default" r:id="rId11"/>
          <w:pgSz w:w="12240" w:h="15840"/>
          <w:pgMar w:top="882" w:right="900" w:bottom="630" w:left="993" w:header="567" w:footer="354" w:gutter="0"/>
          <w:cols w:space="720"/>
          <w:docGrid w:linePitch="360"/>
        </w:sectPr>
      </w:pPr>
    </w:p>
    <w:p w14:paraId="1C3A235F" w14:textId="77777777" w:rsidR="00825F37" w:rsidRDefault="00825F37" w:rsidP="00825F37"/>
    <w:p w14:paraId="01AE99D5" w14:textId="77777777" w:rsidR="001B2336" w:rsidRPr="00DA248E" w:rsidRDefault="00E36D12" w:rsidP="008B6F74">
      <w:pPr>
        <w:pStyle w:val="Heading2"/>
        <w:shd w:val="clear" w:color="auto" w:fill="DBE5F1" w:themeFill="accent1" w:themeFillTint="33"/>
        <w:rPr>
          <w:color w:val="141976"/>
        </w:rPr>
      </w:pPr>
      <w:r>
        <w:rPr>
          <w:color w:val="141976"/>
        </w:rPr>
        <w:t>The Project</w:t>
      </w:r>
    </w:p>
    <w:tbl>
      <w:tblPr>
        <w:tblStyle w:val="TableGrid"/>
        <w:tblW w:w="4998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799"/>
      </w:tblGrid>
      <w:tr w:rsidR="001B2336" w14:paraId="184B8D5E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22502519" w14:textId="77777777" w:rsidR="001B2336" w:rsidRPr="003677A1" w:rsidRDefault="001B2336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  <w:r w:rsidR="002932EB" w:rsidRPr="003677A1">
              <w:rPr>
                <w:i/>
              </w:rPr>
              <w:t xml:space="preserve"> of the Project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77ABE3B5" w14:textId="3E95FBD7" w:rsidR="001B2336" w:rsidRDefault="001B2336" w:rsidP="002932EB"/>
        </w:tc>
      </w:tr>
      <w:tr w:rsidR="003677A1" w14:paraId="013AE50A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7E39E219" w14:textId="57F80231" w:rsidR="003677A1" w:rsidRPr="003677A1" w:rsidRDefault="00EE0214" w:rsidP="003677A1">
            <w:pPr>
              <w:rPr>
                <w:i/>
              </w:rPr>
            </w:pPr>
            <w:r>
              <w:rPr>
                <w:i/>
              </w:rPr>
              <w:t>President’s Award c</w:t>
            </w:r>
            <w:r w:rsidR="003677A1" w:rsidRPr="003677A1">
              <w:rPr>
                <w:i/>
              </w:rPr>
              <w:t>ategory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4FBF488D" w14:textId="7A2D3EB5" w:rsidR="001B16FB" w:rsidRDefault="001B16FB" w:rsidP="001B16FB">
            <w:pPr>
              <w:pStyle w:val="Normal1"/>
              <w:numPr>
                <w:ilvl w:val="0"/>
                <w:numId w:val="9"/>
              </w:numPr>
              <w:spacing w:after="0"/>
              <w:ind w:left="346"/>
              <w:rPr>
                <w:sz w:val="20"/>
              </w:rPr>
            </w:pPr>
            <w:r w:rsidRPr="00EE0214">
              <w:rPr>
                <w:sz w:val="20"/>
              </w:rPr>
              <w:t>A student / young / ear</w:t>
            </w:r>
            <w:r>
              <w:rPr>
                <w:sz w:val="20"/>
              </w:rPr>
              <w:t>ly career heritage practitioner</w:t>
            </w:r>
          </w:p>
          <w:p w14:paraId="63C7C0C3" w14:textId="003DC23D" w:rsidR="003677A1" w:rsidRPr="00EE0214" w:rsidRDefault="00A83E33" w:rsidP="001B16FB">
            <w:pPr>
              <w:pStyle w:val="Normal1"/>
              <w:numPr>
                <w:ilvl w:val="0"/>
                <w:numId w:val="9"/>
              </w:numPr>
              <w:spacing w:after="0"/>
              <w:ind w:left="346"/>
            </w:pPr>
            <w:r>
              <w:rPr>
                <w:sz w:val="20"/>
              </w:rPr>
              <w:t>A trainee / apprentice /</w:t>
            </w:r>
            <w:r w:rsidR="001B16FB" w:rsidRPr="00EE0214">
              <w:rPr>
                <w:sz w:val="20"/>
              </w:rPr>
              <w:t xml:space="preserve"> early career tradesperson</w:t>
            </w:r>
          </w:p>
        </w:tc>
      </w:tr>
      <w:tr w:rsidR="00373CA0" w14:paraId="45C01971" w14:textId="77777777" w:rsidTr="000465CF">
        <w:trPr>
          <w:trHeight w:val="1013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4B716F33" w14:textId="025D08C2" w:rsidR="00373CA0" w:rsidRPr="003677A1" w:rsidRDefault="00373CA0" w:rsidP="002932EB">
            <w:pPr>
              <w:rPr>
                <w:i/>
              </w:rPr>
            </w:pPr>
            <w:r w:rsidRPr="003677A1">
              <w:rPr>
                <w:i/>
              </w:rPr>
              <w:t>Aim of Project</w:t>
            </w:r>
          </w:p>
          <w:p w14:paraId="59C3C4B4" w14:textId="77777777" w:rsidR="000D2207" w:rsidRDefault="002B0CF8" w:rsidP="002932EB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  <w:r w:rsidR="000D2207">
              <w:rPr>
                <w:i/>
              </w:rPr>
              <w:t>.</w:t>
            </w:r>
          </w:p>
          <w:p w14:paraId="465E1624" w14:textId="77777777" w:rsidR="002B0CF8" w:rsidRPr="003677A1" w:rsidRDefault="000D2207" w:rsidP="002932EB">
            <w:pPr>
              <w:rPr>
                <w:i/>
              </w:rPr>
            </w:pPr>
            <w:r w:rsidRPr="000465CF">
              <w:rPr>
                <w:i/>
                <w:sz w:val="18"/>
              </w:rPr>
              <w:t>If attaching write “see attached”.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22843A5F" w14:textId="2069485C" w:rsidR="00D44347" w:rsidRDefault="00D44347" w:rsidP="00D44347"/>
        </w:tc>
      </w:tr>
      <w:tr w:rsidR="00E36D12" w14:paraId="6A1E39B9" w14:textId="77777777" w:rsidTr="000465CF">
        <w:trPr>
          <w:trHeight w:val="985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759CD01A" w14:textId="77777777" w:rsidR="00E36D12" w:rsidRPr="003677A1" w:rsidRDefault="00E36D12" w:rsidP="002932EB">
            <w:pPr>
              <w:rPr>
                <w:i/>
              </w:rPr>
            </w:pPr>
            <w:r w:rsidRPr="003677A1">
              <w:rPr>
                <w:i/>
              </w:rPr>
              <w:t>Description</w:t>
            </w:r>
            <w:r w:rsidR="00A2108D" w:rsidRPr="003677A1">
              <w:rPr>
                <w:i/>
              </w:rPr>
              <w:t xml:space="preserve"> of the Project</w:t>
            </w:r>
          </w:p>
          <w:p w14:paraId="1BE85D4C" w14:textId="77777777" w:rsidR="002B0CF8" w:rsidRDefault="002B0CF8" w:rsidP="002932EB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  <w:r w:rsidR="000D2207">
              <w:rPr>
                <w:i/>
              </w:rPr>
              <w:t>.</w:t>
            </w:r>
          </w:p>
          <w:p w14:paraId="3C4FFD28" w14:textId="77777777" w:rsidR="000D2207" w:rsidRPr="003677A1" w:rsidRDefault="000D2207" w:rsidP="002932EB">
            <w:pPr>
              <w:rPr>
                <w:i/>
              </w:rPr>
            </w:pPr>
            <w:r w:rsidRPr="000465CF">
              <w:rPr>
                <w:i/>
                <w:sz w:val="18"/>
              </w:rPr>
              <w:t>If attaching write “see attached”.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63AFCB7C" w14:textId="38D80EBE" w:rsidR="00FA4852" w:rsidRDefault="00FA4852" w:rsidP="00FA4852"/>
        </w:tc>
      </w:tr>
      <w:tr w:rsidR="002932EB" w14:paraId="7BCFF911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</w:tcPr>
          <w:p w14:paraId="24995AB5" w14:textId="5F56998D" w:rsidR="002932EB" w:rsidRPr="003677A1" w:rsidRDefault="002932EB" w:rsidP="002932EB">
            <w:pPr>
              <w:rPr>
                <w:i/>
              </w:rPr>
            </w:pPr>
            <w:r w:rsidRPr="003677A1">
              <w:rPr>
                <w:i/>
              </w:rPr>
              <w:t>Date project commenced and (if applicable) date completed.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2A3985D5" w14:textId="4BE2BE18" w:rsidR="002932EB" w:rsidRDefault="002932EB" w:rsidP="002932EB"/>
        </w:tc>
      </w:tr>
      <w:tr w:rsidR="00373CA0" w14:paraId="6D0901A3" w14:textId="77777777" w:rsidTr="000465CF">
        <w:trPr>
          <w:trHeight w:val="566"/>
        </w:trPr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74930652" w14:textId="77777777" w:rsidR="00373CA0" w:rsidRPr="003677A1" w:rsidRDefault="00373CA0" w:rsidP="00A2108D">
            <w:pPr>
              <w:rPr>
                <w:i/>
              </w:rPr>
            </w:pPr>
            <w:r w:rsidRPr="003677A1">
              <w:rPr>
                <w:i/>
              </w:rPr>
              <w:t>Heritage Significance</w:t>
            </w:r>
            <w:r w:rsidR="002932EB" w:rsidRPr="003677A1">
              <w:rPr>
                <w:i/>
              </w:rPr>
              <w:t xml:space="preserve"> of place item or group of items</w:t>
            </w:r>
          </w:p>
          <w:p w14:paraId="47666F73" w14:textId="77777777" w:rsidR="002B0CF8" w:rsidRPr="003677A1" w:rsidRDefault="002B0CF8" w:rsidP="00A2108D">
            <w:pPr>
              <w:rPr>
                <w:i/>
              </w:rPr>
            </w:pPr>
            <w:r w:rsidRPr="003677A1">
              <w:rPr>
                <w:i/>
              </w:rPr>
              <w:t>50 word maximum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3FCE6BC4" w14:textId="54A38E23" w:rsidR="00FA4852" w:rsidRDefault="00FA4852" w:rsidP="000F4D90"/>
        </w:tc>
      </w:tr>
      <w:tr w:rsidR="00373CA0" w14:paraId="0CB83B3E" w14:textId="77777777" w:rsidTr="000465CF">
        <w:tc>
          <w:tcPr>
            <w:tcW w:w="3544" w:type="dxa"/>
            <w:tcBorders>
              <w:top w:val="single" w:sz="4" w:space="0" w:color="BFBFBF" w:themeColor="background1" w:themeShade="BF"/>
            </w:tcBorders>
            <w:vAlign w:val="center"/>
          </w:tcPr>
          <w:p w14:paraId="0D90B657" w14:textId="66ABF6F7" w:rsidR="00373CA0" w:rsidRPr="003677A1" w:rsidRDefault="00373CA0" w:rsidP="00373CA0">
            <w:pPr>
              <w:rPr>
                <w:i/>
              </w:rPr>
            </w:pPr>
            <w:r w:rsidRPr="003677A1">
              <w:rPr>
                <w:i/>
              </w:rPr>
              <w:t>Heritage Status</w:t>
            </w:r>
          </w:p>
          <w:p w14:paraId="03AFDF48" w14:textId="77777777" w:rsidR="002B0CF8" w:rsidRPr="003677A1" w:rsidRDefault="002B0CF8" w:rsidP="00373CA0">
            <w:pPr>
              <w:rPr>
                <w:i/>
              </w:rPr>
            </w:pPr>
            <w:r w:rsidRPr="003677A1">
              <w:rPr>
                <w:i/>
              </w:rPr>
              <w:t>e.g. heritage listing/s</w:t>
            </w:r>
          </w:p>
        </w:tc>
        <w:tc>
          <w:tcPr>
            <w:tcW w:w="6799" w:type="dxa"/>
            <w:tcBorders>
              <w:top w:val="single" w:sz="4" w:space="0" w:color="BFBFBF" w:themeColor="background1" w:themeShade="BF"/>
            </w:tcBorders>
          </w:tcPr>
          <w:p w14:paraId="0D157F10" w14:textId="2190B261" w:rsidR="000651AF" w:rsidRDefault="000651AF" w:rsidP="005204E2"/>
        </w:tc>
      </w:tr>
      <w:tr w:rsidR="001B2336" w14:paraId="7FB1D634" w14:textId="77777777" w:rsidTr="000465CF">
        <w:tc>
          <w:tcPr>
            <w:tcW w:w="3544" w:type="dxa"/>
            <w:vAlign w:val="center"/>
          </w:tcPr>
          <w:p w14:paraId="12C5765E" w14:textId="7425AA64" w:rsidR="001B2336" w:rsidRPr="003677A1" w:rsidRDefault="00A2108D" w:rsidP="00A2108D">
            <w:pPr>
              <w:rPr>
                <w:i/>
              </w:rPr>
            </w:pPr>
            <w:r w:rsidRPr="003677A1">
              <w:rPr>
                <w:i/>
              </w:rPr>
              <w:t xml:space="preserve">Project </w:t>
            </w:r>
            <w:r w:rsidR="001B2336" w:rsidRPr="003677A1">
              <w:rPr>
                <w:i/>
              </w:rPr>
              <w:t>Address</w:t>
            </w:r>
            <w:r w:rsidR="00E36D12" w:rsidRPr="003677A1">
              <w:rPr>
                <w:i/>
              </w:rPr>
              <w:t xml:space="preserve"> (if applicable)</w:t>
            </w:r>
          </w:p>
        </w:tc>
        <w:tc>
          <w:tcPr>
            <w:tcW w:w="6799" w:type="dxa"/>
          </w:tcPr>
          <w:p w14:paraId="3C5ABA82" w14:textId="77777777" w:rsidR="000651AF" w:rsidRDefault="000651AF" w:rsidP="002932EB"/>
        </w:tc>
      </w:tr>
    </w:tbl>
    <w:p w14:paraId="647385F2" w14:textId="4CBE6220" w:rsidR="00E36D12" w:rsidRPr="001B2336" w:rsidRDefault="00E36D12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Project Supervisor’s Details</w:t>
      </w:r>
      <w:r w:rsidR="00373CA0">
        <w:rPr>
          <w:color w:val="1D2A6D"/>
        </w:rPr>
        <w:t xml:space="preserve"> </w:t>
      </w:r>
      <w:r w:rsidR="00373CA0" w:rsidRPr="002F0A78">
        <w:rPr>
          <w:b w:val="0"/>
          <w:color w:val="1D2A6D"/>
          <w:sz w:val="20"/>
        </w:rPr>
        <w:t>(if different to nominator)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229"/>
        <w:gridCol w:w="7118"/>
      </w:tblGrid>
      <w:tr w:rsidR="00E36D12" w14:paraId="1212EA72" w14:textId="77777777" w:rsidTr="00A2108D">
        <w:tc>
          <w:tcPr>
            <w:tcW w:w="2988" w:type="dxa"/>
            <w:tcBorders>
              <w:top w:val="single" w:sz="4" w:space="0" w:color="BFBFBF" w:themeColor="background1" w:themeShade="BF"/>
            </w:tcBorders>
            <w:vAlign w:val="center"/>
          </w:tcPr>
          <w:p w14:paraId="3EE674E6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Name</w:t>
            </w:r>
          </w:p>
        </w:tc>
        <w:tc>
          <w:tcPr>
            <w:tcW w:w="6588" w:type="dxa"/>
            <w:tcBorders>
              <w:top w:val="single" w:sz="4" w:space="0" w:color="BFBFBF" w:themeColor="background1" w:themeShade="BF"/>
            </w:tcBorders>
          </w:tcPr>
          <w:p w14:paraId="2A1F692F" w14:textId="2CD59C58" w:rsidR="00E36D12" w:rsidRDefault="00E36D12" w:rsidP="002932EB"/>
        </w:tc>
      </w:tr>
      <w:tr w:rsidR="00E36D12" w14:paraId="4AF5A815" w14:textId="77777777" w:rsidTr="00A2108D">
        <w:tc>
          <w:tcPr>
            <w:tcW w:w="2988" w:type="dxa"/>
            <w:tcBorders>
              <w:top w:val="single" w:sz="4" w:space="0" w:color="BFBFBF" w:themeColor="background1" w:themeShade="BF"/>
            </w:tcBorders>
            <w:vAlign w:val="center"/>
          </w:tcPr>
          <w:p w14:paraId="7AB8DDFE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Profession, Traineeship and/or Course title.</w:t>
            </w:r>
          </w:p>
        </w:tc>
        <w:tc>
          <w:tcPr>
            <w:tcW w:w="6588" w:type="dxa"/>
            <w:tcBorders>
              <w:top w:val="single" w:sz="4" w:space="0" w:color="BFBFBF" w:themeColor="background1" w:themeShade="BF"/>
            </w:tcBorders>
          </w:tcPr>
          <w:p w14:paraId="21295D86" w14:textId="19DB99A3" w:rsidR="006C65C6" w:rsidRDefault="006C65C6" w:rsidP="002932EB"/>
        </w:tc>
      </w:tr>
      <w:tr w:rsidR="00E36D12" w14:paraId="1B902F6E" w14:textId="77777777" w:rsidTr="00A2108D">
        <w:tc>
          <w:tcPr>
            <w:tcW w:w="2988" w:type="dxa"/>
            <w:vAlign w:val="center"/>
          </w:tcPr>
          <w:p w14:paraId="4D3E15A1" w14:textId="2114362F" w:rsidR="00E36D12" w:rsidRPr="003677A1" w:rsidRDefault="00FE5560" w:rsidP="00A2108D">
            <w:pPr>
              <w:rPr>
                <w:i/>
              </w:rPr>
            </w:pPr>
            <w:r>
              <w:rPr>
                <w:i/>
              </w:rPr>
              <w:t>Phone/</w:t>
            </w:r>
            <w:r w:rsidR="00E36D12" w:rsidRPr="003677A1">
              <w:rPr>
                <w:i/>
              </w:rPr>
              <w:t>Mobile</w:t>
            </w:r>
          </w:p>
        </w:tc>
        <w:tc>
          <w:tcPr>
            <w:tcW w:w="6588" w:type="dxa"/>
          </w:tcPr>
          <w:p w14:paraId="61D09FD2" w14:textId="18A1C880" w:rsidR="00E36D12" w:rsidRDefault="00E36D12" w:rsidP="002932EB"/>
        </w:tc>
      </w:tr>
      <w:tr w:rsidR="00E36D12" w14:paraId="6C54646A" w14:textId="77777777" w:rsidTr="00A2108D">
        <w:tc>
          <w:tcPr>
            <w:tcW w:w="2988" w:type="dxa"/>
            <w:vAlign w:val="center"/>
          </w:tcPr>
          <w:p w14:paraId="05785745" w14:textId="77777777" w:rsidR="00E36D12" w:rsidRPr="003677A1" w:rsidRDefault="00E36D12" w:rsidP="00A2108D">
            <w:pPr>
              <w:rPr>
                <w:i/>
              </w:rPr>
            </w:pPr>
            <w:r w:rsidRPr="003677A1">
              <w:rPr>
                <w:i/>
              </w:rPr>
              <w:t>E-Mail Address</w:t>
            </w:r>
          </w:p>
        </w:tc>
        <w:tc>
          <w:tcPr>
            <w:tcW w:w="6588" w:type="dxa"/>
          </w:tcPr>
          <w:p w14:paraId="74B8B067" w14:textId="11959884" w:rsidR="00E36D12" w:rsidRDefault="00E36D12" w:rsidP="002932EB"/>
        </w:tc>
      </w:tr>
    </w:tbl>
    <w:p w14:paraId="7C9D203A" w14:textId="77777777" w:rsidR="00855A6B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 w:rsidRPr="00373CA0">
        <w:rPr>
          <w:color w:val="1D2A6D"/>
        </w:rPr>
        <w:t>Nominator’s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 xml:space="preserve">(the nominator can be the nominee or the nominee’s supervisor or any other </w:t>
      </w:r>
      <w:r w:rsidR="005E7665">
        <w:rPr>
          <w:b w:val="0"/>
          <w:color w:val="1D2A6D"/>
          <w:sz w:val="20"/>
        </w:rPr>
        <w:t xml:space="preserve">person connected to </w:t>
      </w:r>
      <w:r w:rsidR="003677A1" w:rsidRPr="003677A1">
        <w:rPr>
          <w:b w:val="0"/>
          <w:color w:val="1D2A6D"/>
          <w:sz w:val="20"/>
        </w:rPr>
        <w:t>the project).</w:t>
      </w:r>
    </w:p>
    <w:p w14:paraId="32EA5CAA" w14:textId="2DBB5430" w:rsidR="0097298E" w:rsidRPr="0097298E" w:rsidRDefault="00373CA0" w:rsidP="0097298E">
      <w:pPr>
        <w:pStyle w:val="Heading3"/>
      </w:pPr>
      <w:r>
        <w:t xml:space="preserve">Please describe </w:t>
      </w:r>
      <w:r w:rsidR="00627629">
        <w:t xml:space="preserve">how both </w:t>
      </w:r>
      <w:r>
        <w:t xml:space="preserve">the nominee </w:t>
      </w:r>
      <w:r w:rsidR="00627629">
        <w:t>and</w:t>
      </w:r>
      <w:r w:rsidRPr="005E7665">
        <w:t xml:space="preserve"> the project meet</w:t>
      </w:r>
      <w:r>
        <w:t xml:space="preserve"> the </w:t>
      </w:r>
      <w:r w:rsidR="0004532E">
        <w:t xml:space="preserve">Australia ICOMOS </w:t>
      </w:r>
      <w:r w:rsidR="00EE0214">
        <w:t xml:space="preserve">President’s Award </w:t>
      </w:r>
      <w:r w:rsidR="0004532E">
        <w:t xml:space="preserve">eligibility </w:t>
      </w:r>
      <w:r>
        <w:t>criteria</w:t>
      </w:r>
      <w:r w:rsidR="0045251B">
        <w:t>. 500 word maximum</w:t>
      </w:r>
      <w:r w:rsidR="00627629">
        <w:t xml:space="preserve"> in either category 1 or 2</w:t>
      </w:r>
      <w:r w:rsidR="0051004A">
        <w:t xml:space="preserve"> (refer to website for details)</w:t>
      </w:r>
      <w:r w:rsidR="0045251B">
        <w:t>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27"/>
      </w:tblGrid>
      <w:tr w:rsidR="00373CA0" w14:paraId="48DACA16" w14:textId="77777777" w:rsidTr="00EE0214">
        <w:trPr>
          <w:trHeight w:val="3140"/>
        </w:trPr>
        <w:tc>
          <w:tcPr>
            <w:tcW w:w="95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1E2FCC" w14:textId="77777777" w:rsidR="00B528F0" w:rsidRPr="00B528F0" w:rsidRDefault="00B528F0" w:rsidP="00B528F0"/>
          <w:p w14:paraId="410B4447" w14:textId="77777777" w:rsidR="00B528F0" w:rsidRPr="00B528F0" w:rsidRDefault="00B528F0" w:rsidP="00B528F0"/>
          <w:p w14:paraId="0DD4EAB3" w14:textId="77777777" w:rsidR="00B528F0" w:rsidRPr="00B528F0" w:rsidRDefault="00B528F0" w:rsidP="00B528F0"/>
          <w:p w14:paraId="14480F36" w14:textId="77777777" w:rsidR="00373CA0" w:rsidRDefault="00373CA0" w:rsidP="00B528F0">
            <w:pPr>
              <w:tabs>
                <w:tab w:val="left" w:pos="2780"/>
              </w:tabs>
            </w:pPr>
          </w:p>
          <w:p w14:paraId="2B7C38B3" w14:textId="77777777" w:rsidR="00825F37" w:rsidRDefault="00825F37" w:rsidP="00B528F0">
            <w:pPr>
              <w:tabs>
                <w:tab w:val="left" w:pos="2780"/>
              </w:tabs>
            </w:pPr>
          </w:p>
          <w:p w14:paraId="5797F9B3" w14:textId="77777777" w:rsidR="00825F37" w:rsidRDefault="00825F37" w:rsidP="00B528F0">
            <w:pPr>
              <w:tabs>
                <w:tab w:val="left" w:pos="2780"/>
              </w:tabs>
            </w:pPr>
          </w:p>
          <w:p w14:paraId="7C533D96" w14:textId="77777777" w:rsidR="00825F37" w:rsidRDefault="00825F37" w:rsidP="00B528F0">
            <w:pPr>
              <w:tabs>
                <w:tab w:val="left" w:pos="2780"/>
              </w:tabs>
            </w:pPr>
          </w:p>
          <w:p w14:paraId="206EA379" w14:textId="77777777" w:rsidR="00825F37" w:rsidRDefault="00825F37" w:rsidP="00B528F0">
            <w:pPr>
              <w:tabs>
                <w:tab w:val="left" w:pos="2780"/>
              </w:tabs>
            </w:pPr>
          </w:p>
          <w:p w14:paraId="4F8215B9" w14:textId="77777777" w:rsidR="00825F37" w:rsidRDefault="00825F37" w:rsidP="00B528F0">
            <w:pPr>
              <w:tabs>
                <w:tab w:val="left" w:pos="2780"/>
              </w:tabs>
            </w:pPr>
          </w:p>
          <w:p w14:paraId="0FD7A9DA" w14:textId="77777777" w:rsidR="00474782" w:rsidRDefault="00474782" w:rsidP="00B528F0">
            <w:pPr>
              <w:tabs>
                <w:tab w:val="left" w:pos="2780"/>
              </w:tabs>
            </w:pPr>
          </w:p>
          <w:p w14:paraId="5F9BD62D" w14:textId="77777777" w:rsidR="00474782" w:rsidRDefault="00474782" w:rsidP="00B528F0">
            <w:pPr>
              <w:tabs>
                <w:tab w:val="left" w:pos="2780"/>
              </w:tabs>
            </w:pPr>
          </w:p>
          <w:p w14:paraId="4C883FF6" w14:textId="77777777" w:rsidR="00825F37" w:rsidRDefault="00825F37" w:rsidP="00B528F0">
            <w:pPr>
              <w:tabs>
                <w:tab w:val="left" w:pos="2780"/>
              </w:tabs>
            </w:pPr>
          </w:p>
          <w:p w14:paraId="09E20AEA" w14:textId="77777777" w:rsidR="00825F37" w:rsidRDefault="00825F37" w:rsidP="00B528F0">
            <w:pPr>
              <w:tabs>
                <w:tab w:val="left" w:pos="2780"/>
              </w:tabs>
            </w:pPr>
          </w:p>
          <w:p w14:paraId="3FC97013" w14:textId="77777777" w:rsidR="00825F37" w:rsidRDefault="00825F37" w:rsidP="00B528F0">
            <w:pPr>
              <w:tabs>
                <w:tab w:val="left" w:pos="2780"/>
              </w:tabs>
            </w:pPr>
          </w:p>
          <w:p w14:paraId="2DDD642B" w14:textId="77777777" w:rsidR="00825F37" w:rsidRDefault="00825F37" w:rsidP="00B528F0">
            <w:pPr>
              <w:tabs>
                <w:tab w:val="left" w:pos="2780"/>
              </w:tabs>
            </w:pPr>
          </w:p>
          <w:p w14:paraId="5BFA7F5A" w14:textId="4CE923EC" w:rsidR="00825F37" w:rsidRPr="00B528F0" w:rsidRDefault="00825F37" w:rsidP="00B528F0">
            <w:pPr>
              <w:tabs>
                <w:tab w:val="left" w:pos="2780"/>
              </w:tabs>
            </w:pPr>
          </w:p>
        </w:tc>
      </w:tr>
    </w:tbl>
    <w:p w14:paraId="1B7DE658" w14:textId="62EDB0E6" w:rsidR="007A2AE8" w:rsidRDefault="007A2AE8" w:rsidP="00825F37">
      <w:r>
        <w:br w:type="page"/>
      </w:r>
    </w:p>
    <w:p w14:paraId="5887ABA9" w14:textId="77777777" w:rsidR="007A2AE8" w:rsidRPr="00825F37" w:rsidRDefault="007A2AE8" w:rsidP="00825F37"/>
    <w:p w14:paraId="0C878AAF" w14:textId="77777777" w:rsidR="008D0133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Supervisor’s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>(</w:t>
      </w:r>
      <w:r w:rsidR="002F0A78">
        <w:rPr>
          <w:b w:val="0"/>
          <w:color w:val="1D2A6D"/>
          <w:sz w:val="20"/>
        </w:rPr>
        <w:t>Only required if the project s</w:t>
      </w:r>
      <w:r w:rsidR="00717C90">
        <w:rPr>
          <w:b w:val="0"/>
          <w:color w:val="1D2A6D"/>
          <w:sz w:val="20"/>
        </w:rPr>
        <w:t>upervisor is</w:t>
      </w:r>
      <w:r w:rsidR="003677A1" w:rsidRPr="003677A1">
        <w:rPr>
          <w:b w:val="0"/>
          <w:color w:val="1D2A6D"/>
          <w:sz w:val="20"/>
        </w:rPr>
        <w:t xml:space="preserve"> not the nominator)</w:t>
      </w:r>
    </w:p>
    <w:p w14:paraId="46E00323" w14:textId="77777777" w:rsidR="0097298E" w:rsidRPr="0097298E" w:rsidRDefault="00373CA0" w:rsidP="0097298E">
      <w:pPr>
        <w:pStyle w:val="Heading3"/>
      </w:pPr>
      <w:r>
        <w:t>Please describe how the nominee was supervised for the project and the contribution the nominee made to the project team.</w:t>
      </w:r>
      <w:r w:rsidR="0045251B">
        <w:t xml:space="preserve"> 500 word maximum.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337"/>
      </w:tblGrid>
      <w:tr w:rsidR="008D0133" w14:paraId="64D43277" w14:textId="77777777" w:rsidTr="00EE0214">
        <w:trPr>
          <w:trHeight w:val="764"/>
        </w:trPr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58823E" w14:textId="77777777" w:rsidR="008D0133" w:rsidRDefault="008D0133" w:rsidP="001F528E"/>
          <w:p w14:paraId="5B8935FA" w14:textId="77777777" w:rsidR="00825F37" w:rsidRDefault="00825F37" w:rsidP="001F528E"/>
          <w:p w14:paraId="39E88D2A" w14:textId="77777777" w:rsidR="00825F37" w:rsidRDefault="00825F37" w:rsidP="001F528E"/>
          <w:p w14:paraId="52D7FB02" w14:textId="77777777" w:rsidR="00825F37" w:rsidRDefault="00825F37" w:rsidP="001F528E"/>
          <w:p w14:paraId="42C5521F" w14:textId="77777777" w:rsidR="00825F37" w:rsidRDefault="00825F37" w:rsidP="001F528E"/>
          <w:p w14:paraId="228EDE21" w14:textId="77777777" w:rsidR="00825F37" w:rsidRDefault="00825F37" w:rsidP="001F528E"/>
          <w:p w14:paraId="50A0A8EB" w14:textId="77777777" w:rsidR="00825F37" w:rsidRDefault="00825F37" w:rsidP="001F528E"/>
          <w:p w14:paraId="3E7D311D" w14:textId="77777777" w:rsidR="00825F37" w:rsidRDefault="00825F37" w:rsidP="001F528E"/>
          <w:p w14:paraId="63D1F508" w14:textId="77777777" w:rsidR="00825F37" w:rsidRDefault="00825F37" w:rsidP="001F528E"/>
          <w:p w14:paraId="5E83634E" w14:textId="77777777" w:rsidR="00825F37" w:rsidRDefault="00825F37" w:rsidP="001F528E"/>
          <w:p w14:paraId="718588E4" w14:textId="77777777" w:rsidR="00825F37" w:rsidRDefault="00825F37" w:rsidP="001F528E"/>
          <w:p w14:paraId="2AE17FB3" w14:textId="77777777" w:rsidR="00825F37" w:rsidRDefault="00825F37" w:rsidP="001F528E"/>
          <w:p w14:paraId="27ECCD05" w14:textId="77777777" w:rsidR="00825F37" w:rsidRDefault="00825F37" w:rsidP="001F528E"/>
          <w:p w14:paraId="08B22966" w14:textId="77777777" w:rsidR="00825F37" w:rsidRDefault="00825F37" w:rsidP="001F528E"/>
          <w:p w14:paraId="35EADA57" w14:textId="77777777" w:rsidR="00825F37" w:rsidRDefault="00825F37" w:rsidP="001F528E"/>
          <w:p w14:paraId="5DEC4FBC" w14:textId="77777777" w:rsidR="00825F37" w:rsidRDefault="00825F37" w:rsidP="001F528E"/>
          <w:p w14:paraId="4DBBBE88" w14:textId="77777777" w:rsidR="00825F37" w:rsidRDefault="00825F37" w:rsidP="001F528E"/>
          <w:p w14:paraId="36893C13" w14:textId="77777777" w:rsidR="00825F37" w:rsidRDefault="00825F37" w:rsidP="001F528E"/>
          <w:p w14:paraId="1AE52BF6" w14:textId="53203B0E" w:rsidR="00825F37" w:rsidRPr="00112AFE" w:rsidRDefault="00825F37" w:rsidP="001F528E"/>
        </w:tc>
      </w:tr>
    </w:tbl>
    <w:p w14:paraId="3BA0DE9D" w14:textId="77777777" w:rsidR="008D0133" w:rsidRPr="00373CA0" w:rsidRDefault="00373CA0" w:rsidP="008B6F74">
      <w:pPr>
        <w:pStyle w:val="Heading2"/>
        <w:shd w:val="clear" w:color="auto" w:fill="DBE5F1" w:themeFill="accent1" w:themeFillTint="33"/>
        <w:rPr>
          <w:color w:val="1D2A6D"/>
        </w:rPr>
      </w:pPr>
      <w:r w:rsidRPr="00373CA0">
        <w:rPr>
          <w:color w:val="1D2A6D"/>
        </w:rPr>
        <w:t>Nominee’s Statement</w:t>
      </w:r>
      <w:r w:rsidR="003677A1">
        <w:rPr>
          <w:color w:val="1D2A6D"/>
        </w:rPr>
        <w:t xml:space="preserve"> </w:t>
      </w:r>
      <w:r w:rsidR="003677A1" w:rsidRPr="003677A1">
        <w:rPr>
          <w:b w:val="0"/>
          <w:color w:val="1D2A6D"/>
          <w:sz w:val="20"/>
        </w:rPr>
        <w:t>(</w:t>
      </w:r>
      <w:r w:rsidR="00717C90">
        <w:rPr>
          <w:b w:val="0"/>
          <w:color w:val="1D2A6D"/>
          <w:sz w:val="20"/>
        </w:rPr>
        <w:t xml:space="preserve">Only required if the nominee is </w:t>
      </w:r>
      <w:r w:rsidR="003677A1" w:rsidRPr="003677A1">
        <w:rPr>
          <w:b w:val="0"/>
          <w:color w:val="1D2A6D"/>
          <w:sz w:val="20"/>
        </w:rPr>
        <w:t>not the nominator)</w:t>
      </w:r>
    </w:p>
    <w:p w14:paraId="25890FA5" w14:textId="77777777" w:rsidR="00855A6B" w:rsidRPr="00855A6B" w:rsidRDefault="00373CA0" w:rsidP="00855A6B">
      <w:pPr>
        <w:pStyle w:val="Heading3"/>
      </w:pPr>
      <w:r>
        <w:t>Please describe what you learnt from the project and your role in the project and how you will apply those skills in the future</w:t>
      </w:r>
      <w:r w:rsidR="00855A6B" w:rsidRPr="00CB121E">
        <w:t>.</w:t>
      </w:r>
      <w:r w:rsidR="0045251B">
        <w:t xml:space="preserve"> 500 word maximum.</w:t>
      </w:r>
      <w:r w:rsidR="000D2207">
        <w:t xml:space="preserve"> </w:t>
      </w:r>
      <w:r w:rsidR="000D2207" w:rsidRPr="000D2207">
        <w:t>If attaching write “see attached”.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37"/>
      </w:tblGrid>
      <w:tr w:rsidR="008D0133" w14:paraId="5FCCB7F4" w14:textId="77777777" w:rsidTr="0019594E">
        <w:trPr>
          <w:trHeight w:val="1"/>
        </w:trPr>
        <w:tc>
          <w:tcPr>
            <w:tcW w:w="103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2887B" w14:textId="77777777" w:rsidR="008D0133" w:rsidRDefault="008D0133" w:rsidP="00421397"/>
          <w:p w14:paraId="2CCABFE2" w14:textId="77777777" w:rsidR="00825F37" w:rsidRDefault="00825F37" w:rsidP="00421397"/>
          <w:p w14:paraId="79301BD6" w14:textId="77777777" w:rsidR="00825F37" w:rsidRDefault="00825F37" w:rsidP="00421397"/>
          <w:p w14:paraId="45A8DFAC" w14:textId="77777777" w:rsidR="00825F37" w:rsidRDefault="00825F37" w:rsidP="00421397"/>
          <w:p w14:paraId="7A9997EE" w14:textId="77777777" w:rsidR="00825F37" w:rsidRDefault="00825F37" w:rsidP="00421397"/>
          <w:p w14:paraId="71668C7B" w14:textId="77777777" w:rsidR="00825F37" w:rsidRDefault="00825F37" w:rsidP="00421397"/>
          <w:p w14:paraId="42820E3C" w14:textId="77777777" w:rsidR="00825F37" w:rsidRDefault="00825F37" w:rsidP="00421397"/>
          <w:p w14:paraId="06C2C225" w14:textId="77777777" w:rsidR="0099375C" w:rsidRDefault="0099375C" w:rsidP="00421397"/>
          <w:p w14:paraId="789EB817" w14:textId="77777777" w:rsidR="0099375C" w:rsidRDefault="0099375C" w:rsidP="00421397"/>
          <w:p w14:paraId="062830D1" w14:textId="77777777" w:rsidR="00825F37" w:rsidRDefault="00825F37" w:rsidP="00421397"/>
          <w:p w14:paraId="4EE56537" w14:textId="77777777" w:rsidR="00825F37" w:rsidRDefault="00825F37" w:rsidP="00421397"/>
          <w:p w14:paraId="0DC6FC7F" w14:textId="77777777" w:rsidR="00825F37" w:rsidRDefault="00825F37" w:rsidP="00421397"/>
          <w:p w14:paraId="25D15327" w14:textId="77777777" w:rsidR="00825F37" w:rsidRDefault="00825F37" w:rsidP="00421397"/>
          <w:p w14:paraId="6A6FCFCA" w14:textId="77777777" w:rsidR="00825F37" w:rsidRDefault="00825F37" w:rsidP="00421397"/>
          <w:p w14:paraId="62C523DC" w14:textId="77777777" w:rsidR="00825F37" w:rsidRDefault="00825F37" w:rsidP="00421397"/>
          <w:p w14:paraId="3FFDA16A" w14:textId="77777777" w:rsidR="00825F37" w:rsidRDefault="00825F37" w:rsidP="00421397"/>
          <w:p w14:paraId="002627F8" w14:textId="77777777" w:rsidR="00825F37" w:rsidRDefault="00825F37" w:rsidP="00421397"/>
          <w:p w14:paraId="5168DE06" w14:textId="77777777" w:rsidR="00825F37" w:rsidRDefault="00825F37" w:rsidP="00421397"/>
          <w:p w14:paraId="3F1A6D5D" w14:textId="77777777" w:rsidR="00825F37" w:rsidRDefault="00825F37" w:rsidP="00421397"/>
          <w:p w14:paraId="1629E1EB" w14:textId="77777777" w:rsidR="00825F37" w:rsidRPr="00112AFE" w:rsidRDefault="00825F37" w:rsidP="00421397"/>
        </w:tc>
      </w:tr>
    </w:tbl>
    <w:p w14:paraId="1268F056" w14:textId="0A664A32" w:rsidR="007A2AE8" w:rsidRDefault="007A2AE8" w:rsidP="00825F37">
      <w:r>
        <w:br w:type="page"/>
      </w:r>
    </w:p>
    <w:p w14:paraId="524510A8" w14:textId="77777777" w:rsidR="00825F37" w:rsidRPr="00825F37" w:rsidRDefault="00825F37" w:rsidP="00825F37"/>
    <w:p w14:paraId="4BBA05B3" w14:textId="34CCCD24" w:rsidR="001D22F9" w:rsidRPr="00373CA0" w:rsidRDefault="001D22F9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Supporting Documents</w:t>
      </w:r>
    </w:p>
    <w:p w14:paraId="3A7979BF" w14:textId="76B139ED" w:rsidR="003061EA" w:rsidRDefault="00F240D2" w:rsidP="0099375C">
      <w:r>
        <w:t>L</w:t>
      </w:r>
      <w:r w:rsidR="001D22F9">
        <w:t xml:space="preserve">ist any documents </w:t>
      </w:r>
      <w:r>
        <w:t>that</w:t>
      </w:r>
      <w:r w:rsidR="001D22F9">
        <w:t xml:space="preserve"> support the nomination. </w:t>
      </w:r>
      <w:r w:rsidR="003677A1" w:rsidRPr="00F240D2">
        <w:rPr>
          <w:b/>
          <w:u w:val="single"/>
        </w:rPr>
        <w:t>Note</w:t>
      </w:r>
      <w:r>
        <w:t xml:space="preserve">: </w:t>
      </w:r>
      <w:r w:rsidR="00543D5D">
        <w:t xml:space="preserve">if </w:t>
      </w:r>
      <w:r w:rsidR="003677A1">
        <w:t xml:space="preserve">the nomination </w:t>
      </w:r>
      <w:r w:rsidR="00543D5D">
        <w:t>is</w:t>
      </w:r>
      <w:r w:rsidR="003677A1">
        <w:t xml:space="preserve"> successful in gaining an award, p</w:t>
      </w:r>
      <w:r w:rsidR="00597AF2">
        <w:t>ermission from relevant authors</w:t>
      </w:r>
      <w:r w:rsidR="00543D5D">
        <w:t>/</w:t>
      </w:r>
      <w:r w:rsidR="00597AF2">
        <w:t xml:space="preserve">other copyright holders </w:t>
      </w:r>
      <w:r w:rsidR="00543D5D">
        <w:t xml:space="preserve">will be required </w:t>
      </w:r>
      <w:r w:rsidR="00597AF2">
        <w:t xml:space="preserve">for Australia ICOMOS to use the material </w:t>
      </w:r>
      <w:r w:rsidR="00543D5D">
        <w:t>to promote</w:t>
      </w:r>
      <w:r w:rsidR="00597AF2">
        <w:t xml:space="preserve"> the Award in 201</w:t>
      </w:r>
      <w:r w:rsidR="00B528F0">
        <w:t>8</w:t>
      </w:r>
      <w:r w:rsidR="00597AF2">
        <w:t xml:space="preserve"> or </w:t>
      </w:r>
      <w:r w:rsidR="00543D5D">
        <w:t>beyond</w:t>
      </w:r>
      <w:r w:rsidR="00597AF2">
        <w:t>.</w:t>
      </w:r>
      <w:r>
        <w:t xml:space="preserve"> </w:t>
      </w:r>
    </w:p>
    <w:p w14:paraId="31257AAF" w14:textId="77777777" w:rsidR="00825F37" w:rsidRDefault="008B6F74" w:rsidP="0099375C">
      <w:r>
        <w:t>Documents should be submitted as pdf files or jpegs for images.</w:t>
      </w:r>
    </w:p>
    <w:p w14:paraId="6140666E" w14:textId="05E04D5D" w:rsidR="00F240D2" w:rsidRPr="00FA0734" w:rsidRDefault="00F240D2" w:rsidP="0099375C">
      <w:pPr>
        <w:rPr>
          <w:b/>
          <w:u w:val="single"/>
        </w:rPr>
      </w:pPr>
      <w:r>
        <w:t>For images, please note the title, photographer’s name and date recorded in the space below</w:t>
      </w:r>
      <w:r w:rsidR="008B6F74">
        <w:t xml:space="preserve">. </w:t>
      </w:r>
      <w:r w:rsidR="008B6F74" w:rsidRPr="00FA0734">
        <w:rPr>
          <w:b/>
          <w:i/>
          <w:u w:val="single"/>
        </w:rPr>
        <w:t xml:space="preserve">Please ensure the file names </w:t>
      </w:r>
      <w:r w:rsidR="000465CF" w:rsidRPr="00FA0734">
        <w:rPr>
          <w:b/>
          <w:i/>
          <w:u w:val="single"/>
        </w:rPr>
        <w:t xml:space="preserve">of photographs </w:t>
      </w:r>
      <w:r w:rsidR="008B6F74" w:rsidRPr="00FA0734">
        <w:rPr>
          <w:b/>
          <w:i/>
          <w:u w:val="single"/>
        </w:rPr>
        <w:t>are kept brief.</w:t>
      </w:r>
    </w:p>
    <w:p w14:paraId="2AFF9350" w14:textId="77777777" w:rsidR="00825F37" w:rsidRPr="00855A6B" w:rsidRDefault="00825F37" w:rsidP="00825F37">
      <w:pPr>
        <w:pStyle w:val="Heading3"/>
      </w:pP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337"/>
      </w:tblGrid>
      <w:tr w:rsidR="00825F37" w14:paraId="6168939B" w14:textId="77777777" w:rsidTr="0019594E">
        <w:trPr>
          <w:trHeight w:val="1"/>
        </w:trPr>
        <w:tc>
          <w:tcPr>
            <w:tcW w:w="103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C32554" w14:textId="77777777" w:rsidR="00825F37" w:rsidRDefault="00825F37" w:rsidP="002C5AF9"/>
          <w:p w14:paraId="12C3BA8A" w14:textId="77777777" w:rsidR="00825F37" w:rsidRDefault="00825F37" w:rsidP="002C5AF9"/>
          <w:p w14:paraId="79D7E991" w14:textId="77777777" w:rsidR="00825F37" w:rsidRDefault="00825F37" w:rsidP="002C5AF9"/>
          <w:p w14:paraId="6B284AAC" w14:textId="77777777" w:rsidR="00825F37" w:rsidRDefault="00825F37" w:rsidP="002C5AF9"/>
          <w:p w14:paraId="03C59103" w14:textId="77777777" w:rsidR="00825F37" w:rsidRDefault="00825F37" w:rsidP="002C5AF9"/>
          <w:p w14:paraId="4D58E28D" w14:textId="77777777" w:rsidR="00825F37" w:rsidRDefault="00825F37" w:rsidP="002C5AF9"/>
          <w:p w14:paraId="65F8197B" w14:textId="77777777" w:rsidR="00825F37" w:rsidRDefault="00825F37" w:rsidP="002C5AF9"/>
          <w:p w14:paraId="79F670DA" w14:textId="77777777" w:rsidR="00825F37" w:rsidRDefault="00825F37" w:rsidP="002C5AF9"/>
          <w:p w14:paraId="7E544DFB" w14:textId="77777777" w:rsidR="00825F37" w:rsidRDefault="00825F37" w:rsidP="002C5AF9"/>
          <w:p w14:paraId="0340A0E1" w14:textId="77777777" w:rsidR="00825F37" w:rsidRPr="00112AFE" w:rsidRDefault="00825F37" w:rsidP="002C5AF9"/>
        </w:tc>
      </w:tr>
    </w:tbl>
    <w:p w14:paraId="03F3802D" w14:textId="77777777" w:rsidR="00825F37" w:rsidRDefault="00825F37" w:rsidP="00825F37"/>
    <w:p w14:paraId="611BD452" w14:textId="77777777" w:rsidR="001D22F9" w:rsidRPr="00373CA0" w:rsidRDefault="001D22F9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 xml:space="preserve">How to submit your </w:t>
      </w:r>
      <w:r w:rsidR="00717C90">
        <w:rPr>
          <w:color w:val="1D2A6D"/>
        </w:rPr>
        <w:t>Nomination</w:t>
      </w:r>
    </w:p>
    <w:p w14:paraId="03AD2C0E" w14:textId="19CD0554" w:rsidR="003061EA" w:rsidRDefault="003061EA" w:rsidP="003061EA">
      <w:pPr>
        <w:pStyle w:val="Heading3"/>
        <w:rPr>
          <w:rFonts w:ascii="Calibri" w:hAnsi="Calibri"/>
          <w:szCs w:val="20"/>
        </w:rPr>
      </w:pPr>
      <w:r>
        <w:t xml:space="preserve">Please submit your Award nomination and supporting documents by email to the Australia ICOMOS Secretariat at </w:t>
      </w:r>
      <w:hyperlink r:id="rId12" w:history="1">
        <w:r>
          <w:rPr>
            <w:rStyle w:val="Hyperlink"/>
          </w:rPr>
          <w:t>austicomos@deakin.edu.au</w:t>
        </w:r>
      </w:hyperlink>
      <w:r>
        <w:t>. Please collate the items noted below into a zipped file and email it using the subject line “AICOMOS</w:t>
      </w:r>
      <w:r w:rsidR="000465CF">
        <w:t xml:space="preserve"> </w:t>
      </w:r>
      <w:r>
        <w:t>Presidents</w:t>
      </w:r>
      <w:r w:rsidR="000465CF">
        <w:t xml:space="preserve"> </w:t>
      </w:r>
      <w:r>
        <w:t>Award</w:t>
      </w:r>
      <w:r w:rsidR="000465CF">
        <w:t xml:space="preserve"> </w:t>
      </w:r>
      <w:r>
        <w:t>201</w:t>
      </w:r>
      <w:r w:rsidR="00C24AED">
        <w:t>8</w:t>
      </w:r>
      <w:r w:rsidR="000465CF">
        <w:t xml:space="preserve"> [</w:t>
      </w:r>
      <w:r>
        <w:t>SURNAME OF NOMINEE</w:t>
      </w:r>
      <w:r w:rsidR="000465CF">
        <w:t>]</w:t>
      </w:r>
      <w:r>
        <w:t>".</w:t>
      </w:r>
    </w:p>
    <w:p w14:paraId="257FB588" w14:textId="6D99F858" w:rsidR="003061EA" w:rsidRPr="003061EA" w:rsidRDefault="003061EA" w:rsidP="003061EA">
      <w:pPr>
        <w:pStyle w:val="Default"/>
        <w:numPr>
          <w:ilvl w:val="0"/>
          <w:numId w:val="2"/>
        </w:numPr>
        <w:spacing w:after="120"/>
        <w:rPr>
          <w:rFonts w:asciiTheme="minorHAnsi" w:eastAsia="Times New Roman" w:hAnsiTheme="minorHAnsi" w:cs="Times New Roman"/>
          <w:color w:val="auto"/>
          <w:sz w:val="20"/>
          <w:lang w:val="en-US"/>
        </w:rPr>
      </w:pP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>The completed</w:t>
      </w:r>
      <w:r w:rsidR="00B04FD8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nomination</w:t>
      </w: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form</w:t>
      </w:r>
    </w:p>
    <w:p w14:paraId="2F63EED6" w14:textId="39189554" w:rsidR="003061EA" w:rsidRPr="003061EA" w:rsidRDefault="003061EA" w:rsidP="003061EA">
      <w:pPr>
        <w:pStyle w:val="Default"/>
        <w:numPr>
          <w:ilvl w:val="0"/>
          <w:numId w:val="2"/>
        </w:numPr>
        <w:spacing w:after="120"/>
        <w:rPr>
          <w:rFonts w:asciiTheme="minorHAnsi" w:eastAsia="Times New Roman" w:hAnsiTheme="minorHAnsi" w:cs="Times New Roman"/>
          <w:color w:val="auto"/>
          <w:sz w:val="20"/>
          <w:lang w:val="en-US"/>
        </w:rPr>
      </w:pPr>
      <w:r w:rsidRPr="003061EA">
        <w:rPr>
          <w:rFonts w:asciiTheme="minorHAnsi" w:eastAsia="Times New Roman" w:hAnsiTheme="minorHAnsi" w:cs="Times New Roman"/>
          <w:color w:val="auto"/>
          <w:sz w:val="20"/>
          <w:lang w:val="en-US"/>
        </w:rPr>
        <w:t>Any and all supporting documents</w:t>
      </w:r>
      <w:r w:rsidR="00B04FD8">
        <w:rPr>
          <w:rFonts w:asciiTheme="minorHAnsi" w:eastAsia="Times New Roman" w:hAnsiTheme="minorHAnsi" w:cs="Times New Roman"/>
          <w:color w:val="auto"/>
          <w:sz w:val="20"/>
          <w:lang w:val="en-US"/>
        </w:rPr>
        <w:t xml:space="preserve"> including photographs</w:t>
      </w:r>
    </w:p>
    <w:p w14:paraId="27CE45B6" w14:textId="0F8A7F81" w:rsidR="001D22F9" w:rsidRDefault="008B6F74" w:rsidP="008B6F74">
      <w:pPr>
        <w:pStyle w:val="Heading2"/>
        <w:shd w:val="clear" w:color="auto" w:fill="auto"/>
        <w:jc w:val="center"/>
        <w:rPr>
          <w:color w:val="1D2A6D"/>
          <w:u w:val="single"/>
        </w:rPr>
      </w:pPr>
      <w:r>
        <w:rPr>
          <w:color w:val="1D2A6D"/>
        </w:rPr>
        <w:t>Closing</w:t>
      </w:r>
      <w:r w:rsidR="001D22F9" w:rsidRPr="001D22F9">
        <w:rPr>
          <w:color w:val="1D2A6D"/>
        </w:rPr>
        <w:t xml:space="preserve"> date for receipt of nominations is </w:t>
      </w:r>
      <w:r w:rsidR="00BD364D" w:rsidRPr="00CE1B3A">
        <w:rPr>
          <w:color w:val="1D2A6D"/>
          <w:u w:val="single"/>
        </w:rPr>
        <w:t xml:space="preserve">5pm, </w:t>
      </w:r>
      <w:r w:rsidR="00EC6856">
        <w:rPr>
          <w:color w:val="1D2A6D"/>
          <w:u w:val="single"/>
        </w:rPr>
        <w:t>Friday</w:t>
      </w:r>
      <w:r w:rsidR="00717C90" w:rsidRPr="00CE1B3A">
        <w:rPr>
          <w:color w:val="1D2A6D"/>
          <w:u w:val="single"/>
        </w:rPr>
        <w:t xml:space="preserve"> </w:t>
      </w:r>
      <w:r w:rsidR="00EC6856">
        <w:rPr>
          <w:color w:val="1D2A6D"/>
          <w:u w:val="single"/>
        </w:rPr>
        <w:t>31</w:t>
      </w:r>
      <w:r w:rsidR="00F240D2" w:rsidRPr="00CE1B3A">
        <w:rPr>
          <w:color w:val="1D2A6D"/>
          <w:u w:val="single"/>
        </w:rPr>
        <w:t xml:space="preserve"> August 201</w:t>
      </w:r>
      <w:r>
        <w:rPr>
          <w:color w:val="1D2A6D"/>
          <w:u w:val="single"/>
        </w:rPr>
        <w:t>8</w:t>
      </w:r>
    </w:p>
    <w:p w14:paraId="6DC34C88" w14:textId="4A99E971" w:rsidR="00A2108D" w:rsidRPr="00373CA0" w:rsidRDefault="008B6F74" w:rsidP="008B6F74">
      <w:pPr>
        <w:pStyle w:val="Heading2"/>
        <w:shd w:val="clear" w:color="auto" w:fill="DBE5F1" w:themeFill="accent1" w:themeFillTint="33"/>
        <w:rPr>
          <w:color w:val="1D2A6D"/>
        </w:rPr>
      </w:pPr>
      <w:r>
        <w:rPr>
          <w:color w:val="1D2A6D"/>
        </w:rPr>
        <w:t>Questions?</w:t>
      </w:r>
    </w:p>
    <w:p w14:paraId="785C0014" w14:textId="5E5C579B" w:rsidR="00A2108D" w:rsidRDefault="00A2108D" w:rsidP="00133CF2">
      <w:pPr>
        <w:pStyle w:val="Heading3"/>
        <w:spacing w:after="0"/>
        <w:rPr>
          <w:rStyle w:val="Hyperlink"/>
        </w:rPr>
      </w:pPr>
      <w:r>
        <w:t xml:space="preserve">Please email your queries </w:t>
      </w:r>
      <w:r w:rsidR="00F240D2">
        <w:t>to</w:t>
      </w:r>
      <w:r>
        <w:t xml:space="preserve"> t</w:t>
      </w:r>
      <w:r w:rsidR="0004532E">
        <w:t>he Australia ICOMOS Secretariat</w:t>
      </w:r>
      <w:r w:rsidR="00F61A3E">
        <w:t xml:space="preserve"> at</w:t>
      </w:r>
      <w:r w:rsidR="00CC6C6B">
        <w:t xml:space="preserve"> </w:t>
      </w:r>
      <w:hyperlink r:id="rId13" w:history="1">
        <w:r w:rsidR="00CC6C6B" w:rsidRPr="00C36746">
          <w:rPr>
            <w:rStyle w:val="Hyperlink"/>
          </w:rPr>
          <w:t>austicomos@deakin.edu.au</w:t>
        </w:r>
      </w:hyperlink>
      <w:r w:rsidR="0004532E">
        <w:t xml:space="preserve">. Please provide </w:t>
      </w:r>
      <w:r w:rsidR="00CC6C6B">
        <w:t>your preferred email address and</w:t>
      </w:r>
      <w:r w:rsidR="0004532E">
        <w:t xml:space="preserve"> contact phone number.</w:t>
      </w:r>
      <w:r w:rsidR="00CC6C6B" w:rsidRPr="00C36746">
        <w:rPr>
          <w:rStyle w:val="Hyperlink"/>
        </w:rPr>
        <w:t xml:space="preserve"> </w:t>
      </w:r>
    </w:p>
    <w:p w14:paraId="1799ADA7" w14:textId="77777777" w:rsidR="00133CF2" w:rsidRPr="00133CF2" w:rsidRDefault="00133CF2" w:rsidP="00133CF2"/>
    <w:p w14:paraId="0E82D386" w14:textId="77777777" w:rsidR="008B6F74" w:rsidRDefault="008B6F74" w:rsidP="00133CF2">
      <w:pPr>
        <w:spacing w:after="0"/>
        <w:rPr>
          <w:i/>
        </w:rPr>
      </w:pPr>
      <w:r w:rsidRPr="008B6F74">
        <w:rPr>
          <w:i/>
        </w:rPr>
        <w:t>The judging panel reserves the right to request additional information from the nominator or the nominee.</w:t>
      </w:r>
    </w:p>
    <w:p w14:paraId="39279A5A" w14:textId="77777777" w:rsidR="008B6F74" w:rsidRDefault="008B6F74" w:rsidP="00133CF2">
      <w:pPr>
        <w:spacing w:after="0"/>
      </w:pPr>
    </w:p>
    <w:p w14:paraId="26059DC0" w14:textId="026BCA9D" w:rsidR="008B6F74" w:rsidRDefault="008B6F74" w:rsidP="00133CF2">
      <w:pPr>
        <w:spacing w:after="0"/>
      </w:pPr>
      <w:r>
        <w:t xml:space="preserve">Please check the Australia ICOMOS website </w:t>
      </w:r>
      <w:r w:rsidR="00054072">
        <w:t xml:space="preserve">at </w:t>
      </w:r>
      <w:hyperlink r:id="rId14" w:history="1">
        <w:r w:rsidR="00532EBC" w:rsidRPr="009B339F">
          <w:rPr>
            <w:rStyle w:val="Hyperlink"/>
          </w:rPr>
          <w:t>https://australia.icomos.org/get-involved/australia-icomos-presidents-award/</w:t>
        </w:r>
      </w:hyperlink>
      <w:r w:rsidR="00532EBC">
        <w:t xml:space="preserve"> </w:t>
      </w:r>
      <w:r w:rsidR="008A0C4E">
        <w:t>for important dates and further information.</w:t>
      </w:r>
    </w:p>
    <w:p w14:paraId="7C7BF713" w14:textId="77777777" w:rsidR="00CE0C21" w:rsidRDefault="00CE0C21" w:rsidP="00CE0C21"/>
    <w:p w14:paraId="3AC27ED3" w14:textId="77777777" w:rsidR="00CE0C21" w:rsidRDefault="00CE0C21" w:rsidP="00CE0C21"/>
    <w:p w14:paraId="52884648" w14:textId="77777777" w:rsidR="00CE0C21" w:rsidRPr="00CE0C21" w:rsidRDefault="00CE0C21" w:rsidP="00CE0C21">
      <w:bookmarkStart w:id="0" w:name="_GoBack"/>
      <w:bookmarkEnd w:id="0"/>
    </w:p>
    <w:sectPr w:rsidR="00CE0C21" w:rsidRPr="00CE0C21" w:rsidSect="00825F37">
      <w:headerReference w:type="default" r:id="rId15"/>
      <w:type w:val="continuous"/>
      <w:pgSz w:w="12240" w:h="15840"/>
      <w:pgMar w:top="882" w:right="900" w:bottom="630" w:left="993" w:header="36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21E3B" w14:textId="77777777" w:rsidR="0012434D" w:rsidRDefault="0012434D" w:rsidP="00DA248E">
      <w:pPr>
        <w:spacing w:before="0" w:after="0"/>
      </w:pPr>
      <w:r>
        <w:separator/>
      </w:r>
    </w:p>
  </w:endnote>
  <w:endnote w:type="continuationSeparator" w:id="0">
    <w:p w14:paraId="7F41ABDB" w14:textId="77777777" w:rsidR="0012434D" w:rsidRDefault="0012434D" w:rsidP="00DA248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1B71E" w14:textId="77777777" w:rsidR="00AA33BC" w:rsidRDefault="00AA33BC">
    <w:pPr>
      <w:pStyle w:val="Footer"/>
    </w:pPr>
  </w:p>
  <w:p w14:paraId="207AD251" w14:textId="1F832402" w:rsidR="00AA33BC" w:rsidRPr="003061EA" w:rsidRDefault="00AA33BC" w:rsidP="00E36D12">
    <w:pPr>
      <w:pStyle w:val="Footer"/>
      <w:tabs>
        <w:tab w:val="clear" w:pos="9026"/>
        <w:tab w:val="right" w:pos="9450"/>
      </w:tabs>
      <w:rPr>
        <w:i/>
        <w:sz w:val="18"/>
        <w:szCs w:val="18"/>
      </w:rPr>
    </w:pPr>
    <w:r w:rsidRPr="003061EA">
      <w:rPr>
        <w:i/>
        <w:sz w:val="18"/>
        <w:szCs w:val="18"/>
      </w:rPr>
      <w:t xml:space="preserve">Nomination Form </w:t>
    </w:r>
    <w:r w:rsidR="00C24AED">
      <w:rPr>
        <w:i/>
        <w:sz w:val="18"/>
        <w:szCs w:val="18"/>
      </w:rPr>
      <w:t>2018</w:t>
    </w:r>
    <w:r w:rsidRPr="003061EA">
      <w:rPr>
        <w:i/>
        <w:sz w:val="18"/>
        <w:szCs w:val="18"/>
      </w:rPr>
      <w:t xml:space="preserve"> Australia ICOMOS President’s Award</w:t>
    </w:r>
    <w:r w:rsidRPr="003061EA">
      <w:rPr>
        <w:i/>
        <w:sz w:val="18"/>
        <w:szCs w:val="18"/>
      </w:rPr>
      <w:tab/>
      <w:t xml:space="preserve">Page </w:t>
    </w:r>
    <w:r w:rsidRPr="003061EA">
      <w:rPr>
        <w:b/>
        <w:i/>
        <w:sz w:val="18"/>
        <w:szCs w:val="18"/>
      </w:rPr>
      <w:fldChar w:fldCharType="begin"/>
    </w:r>
    <w:r w:rsidRPr="003061EA">
      <w:rPr>
        <w:b/>
        <w:i/>
        <w:sz w:val="18"/>
        <w:szCs w:val="18"/>
      </w:rPr>
      <w:instrText xml:space="preserve"> PAGE  \* Arabic  \* MERGEFORMAT </w:instrText>
    </w:r>
    <w:r w:rsidRPr="003061EA">
      <w:rPr>
        <w:b/>
        <w:i/>
        <w:sz w:val="18"/>
        <w:szCs w:val="18"/>
      </w:rPr>
      <w:fldChar w:fldCharType="separate"/>
    </w:r>
    <w:r w:rsidR="00EC6856">
      <w:rPr>
        <w:b/>
        <w:i/>
        <w:noProof/>
        <w:sz w:val="18"/>
        <w:szCs w:val="18"/>
      </w:rPr>
      <w:t>4</w:t>
    </w:r>
    <w:r w:rsidRPr="003061EA">
      <w:rPr>
        <w:b/>
        <w:i/>
        <w:sz w:val="18"/>
        <w:szCs w:val="18"/>
      </w:rPr>
      <w:fldChar w:fldCharType="end"/>
    </w:r>
    <w:r w:rsidRPr="003061EA">
      <w:rPr>
        <w:i/>
        <w:sz w:val="18"/>
        <w:szCs w:val="18"/>
      </w:rPr>
      <w:t xml:space="preserve"> of </w:t>
    </w:r>
    <w:r w:rsidRPr="003061EA">
      <w:rPr>
        <w:b/>
        <w:i/>
        <w:sz w:val="18"/>
        <w:szCs w:val="18"/>
      </w:rPr>
      <w:fldChar w:fldCharType="begin"/>
    </w:r>
    <w:r w:rsidRPr="003061EA">
      <w:rPr>
        <w:b/>
        <w:i/>
        <w:sz w:val="18"/>
        <w:szCs w:val="18"/>
      </w:rPr>
      <w:instrText xml:space="preserve"> NUMPAGES  \* Arabic  \* MERGEFORMAT </w:instrText>
    </w:r>
    <w:r w:rsidRPr="003061EA">
      <w:rPr>
        <w:b/>
        <w:i/>
        <w:sz w:val="18"/>
        <w:szCs w:val="18"/>
      </w:rPr>
      <w:fldChar w:fldCharType="separate"/>
    </w:r>
    <w:r w:rsidR="00EC6856">
      <w:rPr>
        <w:b/>
        <w:i/>
        <w:noProof/>
        <w:sz w:val="18"/>
        <w:szCs w:val="18"/>
      </w:rPr>
      <w:t>4</w:t>
    </w:r>
    <w:r w:rsidRPr="003061EA">
      <w:rPr>
        <w:b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B79A2" w14:textId="77777777" w:rsidR="0012434D" w:rsidRDefault="0012434D" w:rsidP="00DA248E">
      <w:pPr>
        <w:spacing w:before="0" w:after="0"/>
      </w:pPr>
      <w:r>
        <w:separator/>
      </w:r>
    </w:p>
  </w:footnote>
  <w:footnote w:type="continuationSeparator" w:id="0">
    <w:p w14:paraId="43011A23" w14:textId="77777777" w:rsidR="0012434D" w:rsidRDefault="0012434D" w:rsidP="00DA248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5074" w:type="pct"/>
      <w:tblBorders>
        <w:top w:val="none" w:sz="0" w:space="0" w:color="auto"/>
        <w:left w:val="none" w:sz="0" w:space="0" w:color="auto"/>
        <w:bottom w:val="single" w:sz="4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7"/>
      <w:gridCol w:w="4703"/>
    </w:tblGrid>
    <w:tr w:rsidR="00CE0C21" w:rsidRPr="008B6F74" w14:paraId="55082BF3" w14:textId="77777777" w:rsidTr="004F55E3">
      <w:trPr>
        <w:trHeight w:hRule="exact" w:val="900"/>
      </w:trPr>
      <w:tc>
        <w:tcPr>
          <w:tcW w:w="5244" w:type="dxa"/>
        </w:tcPr>
        <w:p w14:paraId="668E8B6C" w14:textId="77777777" w:rsidR="00CE0C21" w:rsidRPr="008B6F74" w:rsidRDefault="00CE0C21" w:rsidP="00EE0214">
          <w:pPr>
            <w:pStyle w:val="Heading1"/>
            <w:spacing w:before="0" w:after="0"/>
            <w:outlineLvl w:val="0"/>
            <w:rPr>
              <w:rFonts w:ascii="Arial Narrow" w:hAnsi="Arial Narrow"/>
              <w:color w:val="1D2A6D"/>
              <w:sz w:val="32"/>
            </w:rPr>
          </w:pPr>
          <w:r w:rsidRPr="008B6F74">
            <w:rPr>
              <w:rFonts w:ascii="Arial Narrow" w:hAnsi="Arial Narrow"/>
              <w:color w:val="1D2A6D"/>
              <w:sz w:val="32"/>
            </w:rPr>
            <w:t>AUSTRALIA ICOMOS</w:t>
          </w:r>
        </w:p>
        <w:p w14:paraId="05878A07" w14:textId="0762C039" w:rsidR="00CE0C21" w:rsidRPr="008B6F74" w:rsidRDefault="00CE0C21" w:rsidP="00EE0214">
          <w:pPr>
            <w:pStyle w:val="Heading1"/>
            <w:spacing w:before="0" w:after="0"/>
            <w:outlineLvl w:val="0"/>
            <w:rPr>
              <w:rFonts w:ascii="Arial Narrow" w:hAnsi="Arial Narrow"/>
              <w:color w:val="1D2A6D"/>
            </w:rPr>
          </w:pPr>
          <w:r w:rsidRPr="008B6F74">
            <w:rPr>
              <w:rFonts w:ascii="Arial Narrow" w:hAnsi="Arial Narrow"/>
              <w:color w:val="1D2A6D"/>
              <w:sz w:val="40"/>
            </w:rPr>
            <w:t xml:space="preserve">PRESIDENT’S AWARD </w:t>
          </w:r>
          <w:r w:rsidR="00B528F0" w:rsidRPr="008B6F74">
            <w:rPr>
              <w:rFonts w:ascii="Arial Narrow" w:hAnsi="Arial Narrow"/>
              <w:color w:val="1D2A6D"/>
              <w:sz w:val="40"/>
            </w:rPr>
            <w:t>2018</w:t>
          </w:r>
        </w:p>
      </w:tc>
      <w:tc>
        <w:tcPr>
          <w:tcW w:w="4254" w:type="dxa"/>
          <w:vMerge w:val="restart"/>
          <w:vAlign w:val="center"/>
        </w:tcPr>
        <w:p w14:paraId="3BC6CF36" w14:textId="77777777" w:rsidR="00CE0C21" w:rsidRPr="008B6F74" w:rsidRDefault="00CE0C21" w:rsidP="00CE0C21">
          <w:pPr>
            <w:pStyle w:val="Logo"/>
            <w:spacing w:before="0" w:after="0"/>
            <w:rPr>
              <w:sz w:val="36"/>
            </w:rPr>
          </w:pPr>
          <w:r w:rsidRPr="008B6F74">
            <w:rPr>
              <w:noProof/>
              <w:sz w:val="36"/>
              <w:lang w:val="en-AU" w:eastAsia="en-AU"/>
            </w:rPr>
            <w:drawing>
              <wp:inline distT="0" distB="0" distL="0" distR="0" wp14:anchorId="101C1271" wp14:editId="1FFC3AFE">
                <wp:extent cx="2471754" cy="933450"/>
                <wp:effectExtent l="0" t="0" r="5080" b="0"/>
                <wp:docPr id="1" name="Picture 1" descr="\\staff-home-m.its.deakin.edu.au\gmeros\My Documents\A ICOMOS from Jan 2008\Logos\updated logos 2015\Australia_ICOMOS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taff-home-m.its.deakin.edu.au\gmeros\My Documents\A ICOMOS from Jan 2008\Logos\updated logos 2015\Australia_ICOMOS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1754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E0C21" w14:paraId="2E0FAE2A" w14:textId="77777777" w:rsidTr="004F55E3">
      <w:trPr>
        <w:trHeight w:val="630"/>
      </w:trPr>
      <w:tc>
        <w:tcPr>
          <w:tcW w:w="5244" w:type="dxa"/>
        </w:tcPr>
        <w:p w14:paraId="358AE13E" w14:textId="77777777" w:rsidR="00CE0C21" w:rsidRPr="008B6F74" w:rsidRDefault="00CE0C21" w:rsidP="00EE0214">
          <w:pPr>
            <w:pStyle w:val="Heading1"/>
            <w:spacing w:before="120"/>
            <w:outlineLvl w:val="0"/>
            <w:rPr>
              <w:i/>
              <w:color w:val="FFC000"/>
            </w:rPr>
          </w:pPr>
          <w:r w:rsidRPr="008B6F74">
            <w:rPr>
              <w:i/>
              <w:color w:val="FFC000"/>
            </w:rPr>
            <w:t>NOMINATION FORM</w:t>
          </w:r>
        </w:p>
      </w:tc>
      <w:tc>
        <w:tcPr>
          <w:tcW w:w="4254" w:type="dxa"/>
          <w:vMerge/>
        </w:tcPr>
        <w:p w14:paraId="2BEFEACE" w14:textId="77777777" w:rsidR="00CE0C21" w:rsidRDefault="00CE0C21" w:rsidP="00A2108D">
          <w:pPr>
            <w:pStyle w:val="Logo"/>
            <w:rPr>
              <w:noProof/>
              <w:lang w:val="en-AU" w:eastAsia="en-AU"/>
            </w:rPr>
          </w:pPr>
        </w:p>
      </w:tc>
    </w:tr>
  </w:tbl>
  <w:p w14:paraId="2A99461E" w14:textId="77777777" w:rsidR="00AA33BC" w:rsidRPr="00E36D12" w:rsidRDefault="00AA33BC" w:rsidP="00E36D12">
    <w:pPr>
      <w:pStyle w:val="Header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2DB11" w14:textId="77777777" w:rsidR="00825F37" w:rsidRPr="00825F37" w:rsidRDefault="00825F37" w:rsidP="00825F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19DB"/>
    <w:multiLevelType w:val="hybridMultilevel"/>
    <w:tmpl w:val="52865850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16CC"/>
    <w:multiLevelType w:val="multilevel"/>
    <w:tmpl w:val="70AC0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F6FE8"/>
    <w:multiLevelType w:val="hybridMultilevel"/>
    <w:tmpl w:val="0F800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762E4"/>
    <w:multiLevelType w:val="hybridMultilevel"/>
    <w:tmpl w:val="0F8003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82524"/>
    <w:multiLevelType w:val="hybridMultilevel"/>
    <w:tmpl w:val="01B49436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10A8"/>
    <w:multiLevelType w:val="hybridMultilevel"/>
    <w:tmpl w:val="58C4BCCE"/>
    <w:lvl w:ilvl="0" w:tplc="7BE69700">
      <w:start w:val="1"/>
      <w:numFmt w:val="bullet"/>
      <w:lvlText w:val=""/>
      <w:lvlJc w:val="left"/>
      <w:pPr>
        <w:ind w:left="4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3E73009E"/>
    <w:multiLevelType w:val="hybridMultilevel"/>
    <w:tmpl w:val="B19C6086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11151"/>
    <w:multiLevelType w:val="hybridMultilevel"/>
    <w:tmpl w:val="28AEDDEE"/>
    <w:lvl w:ilvl="0" w:tplc="B77473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B66D9"/>
    <w:multiLevelType w:val="hybridMultilevel"/>
    <w:tmpl w:val="226AA0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140F0"/>
    <w:multiLevelType w:val="hybridMultilevel"/>
    <w:tmpl w:val="BC28D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24"/>
    <w:rsid w:val="00005505"/>
    <w:rsid w:val="0002076D"/>
    <w:rsid w:val="000213C9"/>
    <w:rsid w:val="0004423D"/>
    <w:rsid w:val="0004532E"/>
    <w:rsid w:val="000465CF"/>
    <w:rsid w:val="00054072"/>
    <w:rsid w:val="00055FEF"/>
    <w:rsid w:val="000651AF"/>
    <w:rsid w:val="000C71C2"/>
    <w:rsid w:val="000D2207"/>
    <w:rsid w:val="000E448C"/>
    <w:rsid w:val="000F4D90"/>
    <w:rsid w:val="0012434D"/>
    <w:rsid w:val="00124EDB"/>
    <w:rsid w:val="0013183A"/>
    <w:rsid w:val="00133CF2"/>
    <w:rsid w:val="00133EC0"/>
    <w:rsid w:val="0019594E"/>
    <w:rsid w:val="00196C24"/>
    <w:rsid w:val="001B16FB"/>
    <w:rsid w:val="001B2336"/>
    <w:rsid w:val="001C200E"/>
    <w:rsid w:val="001D22F9"/>
    <w:rsid w:val="001F1FCA"/>
    <w:rsid w:val="001F528E"/>
    <w:rsid w:val="002340CC"/>
    <w:rsid w:val="00243E13"/>
    <w:rsid w:val="002806A7"/>
    <w:rsid w:val="002932EB"/>
    <w:rsid w:val="002B0CF8"/>
    <w:rsid w:val="002E08C3"/>
    <w:rsid w:val="002E77F9"/>
    <w:rsid w:val="002F0A78"/>
    <w:rsid w:val="003061EA"/>
    <w:rsid w:val="00313EDB"/>
    <w:rsid w:val="00343A43"/>
    <w:rsid w:val="00351CC2"/>
    <w:rsid w:val="003677A1"/>
    <w:rsid w:val="00373CA0"/>
    <w:rsid w:val="003D7900"/>
    <w:rsid w:val="003E16C7"/>
    <w:rsid w:val="004028AB"/>
    <w:rsid w:val="004124A5"/>
    <w:rsid w:val="00421397"/>
    <w:rsid w:val="0045251B"/>
    <w:rsid w:val="004706F1"/>
    <w:rsid w:val="00474689"/>
    <w:rsid w:val="00474782"/>
    <w:rsid w:val="004758FD"/>
    <w:rsid w:val="00477E30"/>
    <w:rsid w:val="00480459"/>
    <w:rsid w:val="004A0A03"/>
    <w:rsid w:val="004A6FC7"/>
    <w:rsid w:val="004F3563"/>
    <w:rsid w:val="004F55E3"/>
    <w:rsid w:val="0051004A"/>
    <w:rsid w:val="005204E2"/>
    <w:rsid w:val="00532EBC"/>
    <w:rsid w:val="00543D5D"/>
    <w:rsid w:val="00597AF2"/>
    <w:rsid w:val="005C1BF6"/>
    <w:rsid w:val="005D6199"/>
    <w:rsid w:val="005E7665"/>
    <w:rsid w:val="00622B50"/>
    <w:rsid w:val="006266FB"/>
    <w:rsid w:val="00627629"/>
    <w:rsid w:val="00662A67"/>
    <w:rsid w:val="006766CC"/>
    <w:rsid w:val="00681D4F"/>
    <w:rsid w:val="006A0DC4"/>
    <w:rsid w:val="006A27D7"/>
    <w:rsid w:val="006C65C6"/>
    <w:rsid w:val="00717C90"/>
    <w:rsid w:val="00737080"/>
    <w:rsid w:val="00751733"/>
    <w:rsid w:val="00785722"/>
    <w:rsid w:val="007A2AE8"/>
    <w:rsid w:val="007C5B15"/>
    <w:rsid w:val="007D1786"/>
    <w:rsid w:val="007F2399"/>
    <w:rsid w:val="007F3291"/>
    <w:rsid w:val="00803802"/>
    <w:rsid w:val="00815FEE"/>
    <w:rsid w:val="00825F37"/>
    <w:rsid w:val="00834730"/>
    <w:rsid w:val="00855A6B"/>
    <w:rsid w:val="00860734"/>
    <w:rsid w:val="00871C5F"/>
    <w:rsid w:val="0087426B"/>
    <w:rsid w:val="008A0C4E"/>
    <w:rsid w:val="008B6F74"/>
    <w:rsid w:val="008D0133"/>
    <w:rsid w:val="008E3957"/>
    <w:rsid w:val="00923A71"/>
    <w:rsid w:val="00961BB4"/>
    <w:rsid w:val="0097298E"/>
    <w:rsid w:val="00981BF1"/>
    <w:rsid w:val="0099375C"/>
    <w:rsid w:val="00993B1C"/>
    <w:rsid w:val="009D0864"/>
    <w:rsid w:val="009D46AA"/>
    <w:rsid w:val="009E75C4"/>
    <w:rsid w:val="00A01B1C"/>
    <w:rsid w:val="00A2108D"/>
    <w:rsid w:val="00A3038C"/>
    <w:rsid w:val="00A83E33"/>
    <w:rsid w:val="00AA33BC"/>
    <w:rsid w:val="00AC0D60"/>
    <w:rsid w:val="00B04FD8"/>
    <w:rsid w:val="00B05672"/>
    <w:rsid w:val="00B25734"/>
    <w:rsid w:val="00B528F0"/>
    <w:rsid w:val="00B67485"/>
    <w:rsid w:val="00B752A6"/>
    <w:rsid w:val="00BA534D"/>
    <w:rsid w:val="00BD364D"/>
    <w:rsid w:val="00BE03F2"/>
    <w:rsid w:val="00C07EEC"/>
    <w:rsid w:val="00C16881"/>
    <w:rsid w:val="00C216CB"/>
    <w:rsid w:val="00C24AED"/>
    <w:rsid w:val="00C34C2E"/>
    <w:rsid w:val="00C34CBF"/>
    <w:rsid w:val="00C36746"/>
    <w:rsid w:val="00C46567"/>
    <w:rsid w:val="00C81193"/>
    <w:rsid w:val="00CB09D5"/>
    <w:rsid w:val="00CC6C6B"/>
    <w:rsid w:val="00CE0C21"/>
    <w:rsid w:val="00CE1B3A"/>
    <w:rsid w:val="00CE5BED"/>
    <w:rsid w:val="00D44347"/>
    <w:rsid w:val="00D475CB"/>
    <w:rsid w:val="00D510D9"/>
    <w:rsid w:val="00D55609"/>
    <w:rsid w:val="00D564A3"/>
    <w:rsid w:val="00D84933"/>
    <w:rsid w:val="00DA248E"/>
    <w:rsid w:val="00DF45BE"/>
    <w:rsid w:val="00E3176D"/>
    <w:rsid w:val="00E36D12"/>
    <w:rsid w:val="00E93292"/>
    <w:rsid w:val="00EC6856"/>
    <w:rsid w:val="00EE0214"/>
    <w:rsid w:val="00F240D2"/>
    <w:rsid w:val="00F61A3E"/>
    <w:rsid w:val="00FA0734"/>
    <w:rsid w:val="00FA4852"/>
    <w:rsid w:val="00FE5560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0A931FE"/>
  <w15:docId w15:val="{C73FA61F-CA0C-47D7-A78C-1E4E6EC0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DA248E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A248E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DA248E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A248E"/>
    <w:rPr>
      <w:rFonts w:asciiTheme="minorHAnsi" w:hAnsiTheme="minorHAnsi"/>
      <w:szCs w:val="24"/>
    </w:rPr>
  </w:style>
  <w:style w:type="paragraph" w:customStyle="1" w:styleId="Default">
    <w:name w:val="Default"/>
    <w:rsid w:val="00351CC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AU"/>
    </w:rPr>
  </w:style>
  <w:style w:type="paragraph" w:customStyle="1" w:styleId="Normal1">
    <w:name w:val="Normal1"/>
    <w:basedOn w:val="Normal"/>
    <w:link w:val="Normal1Char"/>
    <w:qFormat/>
    <w:rsid w:val="00351CC2"/>
    <w:pPr>
      <w:autoSpaceDE w:val="0"/>
      <w:autoSpaceDN w:val="0"/>
      <w:adjustRightInd w:val="0"/>
      <w:spacing w:before="0" w:after="120"/>
    </w:pPr>
    <w:rPr>
      <w:rFonts w:ascii="Arial" w:hAnsi="Arial" w:cs="Arial"/>
      <w:color w:val="000000"/>
      <w:sz w:val="22"/>
      <w:szCs w:val="22"/>
      <w:lang w:val="en-AU" w:eastAsia="en-AU"/>
    </w:rPr>
  </w:style>
  <w:style w:type="character" w:customStyle="1" w:styleId="Normal1Char">
    <w:name w:val="Normal1 Char"/>
    <w:basedOn w:val="DefaultParagraphFont"/>
    <w:link w:val="Normal1"/>
    <w:rsid w:val="00351CC2"/>
    <w:rPr>
      <w:rFonts w:ascii="Arial" w:hAnsi="Arial" w:cs="Arial"/>
      <w:color w:val="000000"/>
      <w:sz w:val="22"/>
      <w:szCs w:val="22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597AF2"/>
    <w:pPr>
      <w:spacing w:before="0" w:after="0"/>
    </w:pPr>
    <w:rPr>
      <w:rFonts w:ascii="inherit" w:hAnsi="inherit"/>
      <w:sz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2B0C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2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0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5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usticomos@deakin.edu.a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usticomos@deakin.edu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australia.icomos.org/get-involved/australia-icomos-presidents-award/" TargetMode="External"/><Relationship Id="rId14" Type="http://schemas.openxmlformats.org/officeDocument/2006/relationships/hyperlink" Target="https://australia.icomos.org/get-involved/australia-icomos-presidents-awar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AppData\Roaming\Microsoft\Templates\VolAp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C4F9B2-6E20-4A2B-9767-FC826282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VolApp.dotx</Template>
  <TotalTime>1</TotalTime>
  <Pages>4</Pages>
  <Words>679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Peter</dc:creator>
  <cp:lastModifiedBy>Georgia Meros</cp:lastModifiedBy>
  <cp:revision>3</cp:revision>
  <cp:lastPrinted>2018-05-15T11:51:00Z</cp:lastPrinted>
  <dcterms:created xsi:type="dcterms:W3CDTF">2018-08-02T06:17:00Z</dcterms:created>
  <dcterms:modified xsi:type="dcterms:W3CDTF">2018-08-02T06:18:00Z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