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2D73F" w14:textId="77777777" w:rsidR="00B06759" w:rsidRPr="00407669" w:rsidRDefault="00E21156" w:rsidP="00E21156">
      <w:pPr>
        <w:ind w:left="-567" w:right="-613"/>
        <w:jc w:val="center"/>
        <w:rPr>
          <w:b/>
          <w:color w:val="31849B" w:themeColor="accent5" w:themeShade="BF"/>
          <w:sz w:val="36"/>
          <w:szCs w:val="32"/>
        </w:rPr>
      </w:pPr>
      <w:r w:rsidRPr="00407669">
        <w:rPr>
          <w:b/>
          <w:noProof/>
          <w:sz w:val="32"/>
          <w:szCs w:val="28"/>
          <w:lang w:val="en-AU" w:eastAsia="en-AU"/>
        </w:rPr>
        <w:drawing>
          <wp:anchor distT="0" distB="0" distL="114300" distR="114300" simplePos="0" relativeHeight="251659264" behindDoc="1" locked="0" layoutInCell="1" allowOverlap="1" wp14:anchorId="3F2D6881" wp14:editId="45148FB2">
            <wp:simplePos x="0" y="0"/>
            <wp:positionH relativeFrom="column">
              <wp:posOffset>-133350</wp:posOffset>
            </wp:positionH>
            <wp:positionV relativeFrom="paragraph">
              <wp:posOffset>0</wp:posOffset>
            </wp:positionV>
            <wp:extent cx="2162175" cy="2019935"/>
            <wp:effectExtent l="0" t="0" r="9525" b="0"/>
            <wp:wrapTight wrapText="bothSides">
              <wp:wrapPolygon edited="0">
                <wp:start x="0" y="0"/>
                <wp:lineTo x="0" y="21390"/>
                <wp:lineTo x="21505" y="21390"/>
                <wp:lineTo x="2150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B68EF" w14:textId="77777777" w:rsidR="00B06759" w:rsidRPr="00916C5D" w:rsidRDefault="00E21156" w:rsidP="00E21156">
      <w:pPr>
        <w:ind w:left="-567" w:right="-613"/>
        <w:jc w:val="center"/>
        <w:rPr>
          <w:b/>
          <w:color w:val="995426"/>
          <w:sz w:val="32"/>
          <w:szCs w:val="32"/>
        </w:rPr>
      </w:pPr>
      <w:r w:rsidRPr="00916C5D">
        <w:rPr>
          <w:b/>
          <w:color w:val="995426"/>
          <w:sz w:val="32"/>
          <w:szCs w:val="32"/>
        </w:rPr>
        <w:t>Built Heritage Tourism Forum</w:t>
      </w:r>
    </w:p>
    <w:p w14:paraId="4C6A9CDA" w14:textId="1456DA84" w:rsidR="00E21156" w:rsidRPr="00916C5D" w:rsidRDefault="00E21156" w:rsidP="00E21156">
      <w:pPr>
        <w:ind w:left="-567" w:right="-613"/>
        <w:jc w:val="center"/>
        <w:rPr>
          <w:b/>
          <w:color w:val="995426"/>
          <w:sz w:val="32"/>
          <w:szCs w:val="32"/>
        </w:rPr>
      </w:pPr>
      <w:r w:rsidRPr="00916C5D">
        <w:rPr>
          <w:b/>
          <w:color w:val="995426"/>
          <w:sz w:val="32"/>
          <w:szCs w:val="32"/>
        </w:rPr>
        <w:t>Longford</w:t>
      </w:r>
      <w:bookmarkStart w:id="0" w:name="_GoBack"/>
      <w:bookmarkEnd w:id="0"/>
    </w:p>
    <w:p w14:paraId="3110323C" w14:textId="77777777" w:rsidR="00E21156" w:rsidRDefault="00E21156" w:rsidP="00673738">
      <w:pPr>
        <w:ind w:left="-567" w:right="-613"/>
        <w:jc w:val="center"/>
        <w:rPr>
          <w:b/>
          <w:color w:val="995426"/>
          <w:sz w:val="32"/>
          <w:szCs w:val="32"/>
        </w:rPr>
      </w:pPr>
      <w:r w:rsidRPr="00916C5D">
        <w:rPr>
          <w:b/>
          <w:color w:val="995426"/>
          <w:sz w:val="32"/>
          <w:szCs w:val="32"/>
        </w:rPr>
        <w:t>25-26 August, 2017</w:t>
      </w:r>
    </w:p>
    <w:p w14:paraId="45ACAC8E" w14:textId="4122997D" w:rsidR="00044188" w:rsidRPr="00044188" w:rsidRDefault="001A17A6" w:rsidP="00673738">
      <w:pPr>
        <w:ind w:left="-567" w:right="-613"/>
        <w:jc w:val="center"/>
        <w:rPr>
          <w:b/>
          <w:color w:val="995426"/>
          <w:sz w:val="22"/>
          <w:szCs w:val="22"/>
        </w:rPr>
      </w:pPr>
      <w:r>
        <w:rPr>
          <w:b/>
          <w:color w:val="995426"/>
          <w:sz w:val="22"/>
          <w:szCs w:val="22"/>
        </w:rPr>
        <w:t>(</w:t>
      </w:r>
      <w:r w:rsidR="00044188">
        <w:rPr>
          <w:b/>
          <w:color w:val="995426"/>
          <w:sz w:val="22"/>
          <w:szCs w:val="22"/>
        </w:rPr>
        <w:t xml:space="preserve">to be held at </w:t>
      </w:r>
      <w:r w:rsidR="00044188" w:rsidRPr="00044188">
        <w:rPr>
          <w:b/>
          <w:color w:val="995426"/>
          <w:sz w:val="22"/>
          <w:szCs w:val="22"/>
        </w:rPr>
        <w:t>Longford Town Hall, Brickendon and Woolmers)</w:t>
      </w:r>
    </w:p>
    <w:p w14:paraId="76DC5030" w14:textId="77777777" w:rsidR="005B1650" w:rsidRPr="00916C5D" w:rsidRDefault="005B1650" w:rsidP="005B1650">
      <w:pPr>
        <w:jc w:val="center"/>
        <w:rPr>
          <w:b/>
          <w:color w:val="995426"/>
          <w:sz w:val="32"/>
          <w:szCs w:val="32"/>
        </w:rPr>
      </w:pPr>
    </w:p>
    <w:p w14:paraId="7CFD3C04" w14:textId="77777777" w:rsidR="005B1650" w:rsidRPr="00916C5D" w:rsidRDefault="005B1650" w:rsidP="005B1650">
      <w:pPr>
        <w:jc w:val="center"/>
        <w:rPr>
          <w:b/>
          <w:color w:val="995426"/>
          <w:sz w:val="32"/>
          <w:szCs w:val="32"/>
        </w:rPr>
      </w:pPr>
    </w:p>
    <w:p w14:paraId="753B0477" w14:textId="62AE6A82" w:rsidR="005B1650" w:rsidRDefault="00B06759" w:rsidP="00407669">
      <w:pPr>
        <w:jc w:val="center"/>
        <w:rPr>
          <w:b/>
          <w:i/>
          <w:color w:val="995426"/>
          <w:sz w:val="32"/>
          <w:szCs w:val="32"/>
        </w:rPr>
      </w:pPr>
      <w:r w:rsidRPr="00044188">
        <w:rPr>
          <w:b/>
          <w:i/>
          <w:color w:val="995426"/>
          <w:sz w:val="32"/>
          <w:szCs w:val="32"/>
        </w:rPr>
        <w:t>Registration closes 4 August</w:t>
      </w:r>
      <w:r w:rsidR="005B1650" w:rsidRPr="00044188">
        <w:rPr>
          <w:b/>
          <w:i/>
          <w:color w:val="995426"/>
          <w:sz w:val="32"/>
          <w:szCs w:val="32"/>
        </w:rPr>
        <w:t xml:space="preserve"> 2017</w:t>
      </w:r>
    </w:p>
    <w:p w14:paraId="40D97768" w14:textId="77777777" w:rsidR="009C61EC" w:rsidRPr="00044188" w:rsidRDefault="009C61EC" w:rsidP="00407669">
      <w:pPr>
        <w:jc w:val="center"/>
        <w:rPr>
          <w:b/>
          <w:i/>
          <w:color w:val="3C210F"/>
          <w:sz w:val="32"/>
          <w:szCs w:val="32"/>
        </w:rPr>
      </w:pPr>
    </w:p>
    <w:tbl>
      <w:tblPr>
        <w:tblW w:w="4794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2283"/>
        <w:gridCol w:w="1256"/>
        <w:gridCol w:w="1821"/>
        <w:gridCol w:w="1417"/>
        <w:gridCol w:w="88"/>
        <w:gridCol w:w="3480"/>
      </w:tblGrid>
      <w:tr w:rsidR="00491A66" w:rsidRPr="00407669" w14:paraId="67A71CFD" w14:textId="77777777" w:rsidTr="00DD33C4">
        <w:trPr>
          <w:cantSplit/>
          <w:trHeight w:val="504"/>
          <w:tblHeader/>
          <w:jc w:val="center"/>
        </w:trPr>
        <w:tc>
          <w:tcPr>
            <w:tcW w:w="10345" w:type="dxa"/>
            <w:gridSpan w:val="6"/>
            <w:tcBorders>
              <w:bottom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1ED4E021" w14:textId="77777777" w:rsidR="00491A66" w:rsidRPr="00407669" w:rsidRDefault="00FD6326" w:rsidP="00326F1B">
            <w:pPr>
              <w:pStyle w:val="Heading1"/>
              <w:rPr>
                <w:sz w:val="28"/>
                <w:szCs w:val="20"/>
              </w:rPr>
            </w:pPr>
            <w:r w:rsidRPr="00407669">
              <w:rPr>
                <w:sz w:val="28"/>
              </w:rPr>
              <w:t>REGISTRATION FORM</w:t>
            </w:r>
          </w:p>
        </w:tc>
      </w:tr>
      <w:tr w:rsidR="00C81188" w:rsidRPr="00407669" w14:paraId="302793FA" w14:textId="77777777" w:rsidTr="00DD33C4">
        <w:trPr>
          <w:cantSplit/>
          <w:trHeight w:val="288"/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  <w:vAlign w:val="center"/>
          </w:tcPr>
          <w:p w14:paraId="11100F4C" w14:textId="77777777" w:rsidR="00C81188" w:rsidRPr="00407669" w:rsidRDefault="00FD6326" w:rsidP="005314CE">
            <w:pPr>
              <w:pStyle w:val="Heading2"/>
              <w:rPr>
                <w:sz w:val="18"/>
              </w:rPr>
            </w:pPr>
            <w:r w:rsidRPr="00407669">
              <w:rPr>
                <w:sz w:val="18"/>
              </w:rPr>
              <w:t xml:space="preserve">ATTENDEE </w:t>
            </w:r>
            <w:r w:rsidR="00C81188" w:rsidRPr="00407669">
              <w:rPr>
                <w:sz w:val="18"/>
              </w:rPr>
              <w:t>Information</w:t>
            </w:r>
          </w:p>
        </w:tc>
      </w:tr>
      <w:tr w:rsidR="00407669" w:rsidRPr="00407669" w14:paraId="33EF907C" w14:textId="77777777" w:rsidTr="00DD33C4">
        <w:trPr>
          <w:cantSplit/>
          <w:trHeight w:val="259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10623384" w14:textId="6021AA9E" w:rsidR="00407669" w:rsidRPr="00407669" w:rsidRDefault="00407669" w:rsidP="00407669">
            <w:pPr>
              <w:rPr>
                <w:b/>
                <w:sz w:val="18"/>
              </w:rPr>
            </w:pPr>
            <w:r w:rsidRPr="00407669">
              <w:rPr>
                <w:b/>
                <w:sz w:val="18"/>
              </w:rPr>
              <w:t>Name/s</w:t>
            </w:r>
          </w:p>
        </w:tc>
        <w:tc>
          <w:tcPr>
            <w:tcW w:w="3480" w:type="dxa"/>
            <w:vAlign w:val="center"/>
          </w:tcPr>
          <w:p w14:paraId="225F0FD8" w14:textId="136300A3" w:rsidR="00407669" w:rsidRPr="00407669" w:rsidRDefault="00407669" w:rsidP="00407669">
            <w:pPr>
              <w:rPr>
                <w:b/>
                <w:sz w:val="18"/>
              </w:rPr>
            </w:pPr>
            <w:r w:rsidRPr="00407669">
              <w:rPr>
                <w:b/>
                <w:sz w:val="18"/>
              </w:rPr>
              <w:t>Special Requirements (eg mobility, dietary)</w:t>
            </w:r>
          </w:p>
        </w:tc>
      </w:tr>
      <w:tr w:rsidR="00407669" w:rsidRPr="00407669" w14:paraId="364F78DF" w14:textId="2B3773C0" w:rsidTr="00DD33C4">
        <w:trPr>
          <w:cantSplit/>
          <w:trHeight w:val="482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268ACFB7" w14:textId="7C46A834" w:rsidR="00407669" w:rsidRPr="00407669" w:rsidRDefault="00407669" w:rsidP="00407669">
            <w:pPr>
              <w:rPr>
                <w:sz w:val="18"/>
              </w:rPr>
            </w:pPr>
            <w:permStart w:id="2042185118" w:edGrp="everyone" w:colFirst="0" w:colLast="0"/>
            <w:permStart w:id="1320826952" w:edGrp="everyone" w:colFirst="1" w:colLast="1"/>
          </w:p>
        </w:tc>
        <w:tc>
          <w:tcPr>
            <w:tcW w:w="3480" w:type="dxa"/>
            <w:vAlign w:val="center"/>
          </w:tcPr>
          <w:p w14:paraId="09604CF8" w14:textId="7933195D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3F4EC8FC" w14:textId="4E756CC2" w:rsidTr="00DD33C4">
        <w:trPr>
          <w:cantSplit/>
          <w:trHeight w:val="362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2F53DCEA" w14:textId="77777777" w:rsidR="00407669" w:rsidRPr="00407669" w:rsidRDefault="00407669" w:rsidP="00407669">
            <w:pPr>
              <w:rPr>
                <w:sz w:val="18"/>
              </w:rPr>
            </w:pPr>
            <w:permStart w:id="112554808" w:edGrp="everyone" w:colFirst="0" w:colLast="0"/>
            <w:permStart w:id="1093406578" w:edGrp="everyone" w:colFirst="1" w:colLast="1"/>
            <w:permEnd w:id="2042185118"/>
            <w:permEnd w:id="1320826952"/>
          </w:p>
        </w:tc>
        <w:tc>
          <w:tcPr>
            <w:tcW w:w="3480" w:type="dxa"/>
            <w:vAlign w:val="center"/>
          </w:tcPr>
          <w:p w14:paraId="09DA1DD4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09460055" w14:textId="0FB70F35" w:rsidTr="00DD33C4">
        <w:trPr>
          <w:cantSplit/>
          <w:trHeight w:val="354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175DEC7C" w14:textId="77777777" w:rsidR="00407669" w:rsidRPr="00407669" w:rsidRDefault="00407669" w:rsidP="00407669">
            <w:pPr>
              <w:rPr>
                <w:sz w:val="18"/>
              </w:rPr>
            </w:pPr>
            <w:permStart w:id="1919382882" w:edGrp="everyone" w:colFirst="0" w:colLast="0"/>
            <w:permStart w:id="1767703974" w:edGrp="everyone" w:colFirst="1" w:colLast="1"/>
            <w:permEnd w:id="112554808"/>
            <w:permEnd w:id="1093406578"/>
          </w:p>
        </w:tc>
        <w:tc>
          <w:tcPr>
            <w:tcW w:w="3480" w:type="dxa"/>
            <w:vAlign w:val="center"/>
          </w:tcPr>
          <w:p w14:paraId="7CCF18C6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01D476DE" w14:textId="2FF670CC" w:rsidTr="00DD33C4">
        <w:trPr>
          <w:cantSplit/>
          <w:trHeight w:val="360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2DB7DE36" w14:textId="77777777" w:rsidR="00407669" w:rsidRPr="00407669" w:rsidRDefault="00407669" w:rsidP="00407669">
            <w:pPr>
              <w:rPr>
                <w:sz w:val="18"/>
              </w:rPr>
            </w:pPr>
            <w:permStart w:id="1128475321" w:edGrp="everyone" w:colFirst="0" w:colLast="0"/>
            <w:permStart w:id="217408875" w:edGrp="everyone" w:colFirst="1" w:colLast="1"/>
            <w:permEnd w:id="1919382882"/>
            <w:permEnd w:id="1767703974"/>
          </w:p>
        </w:tc>
        <w:tc>
          <w:tcPr>
            <w:tcW w:w="3480" w:type="dxa"/>
            <w:vAlign w:val="center"/>
          </w:tcPr>
          <w:p w14:paraId="1C52082B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2C6A67B0" w14:textId="12102D18" w:rsidTr="00DD33C4">
        <w:trPr>
          <w:cantSplit/>
          <w:trHeight w:val="494"/>
          <w:jc w:val="center"/>
        </w:trPr>
        <w:tc>
          <w:tcPr>
            <w:tcW w:w="6865" w:type="dxa"/>
            <w:gridSpan w:val="5"/>
            <w:shd w:val="clear" w:color="auto" w:fill="auto"/>
            <w:vAlign w:val="center"/>
          </w:tcPr>
          <w:p w14:paraId="2135EA4E" w14:textId="77777777" w:rsidR="00407669" w:rsidRPr="00407669" w:rsidRDefault="00407669" w:rsidP="00407669">
            <w:pPr>
              <w:rPr>
                <w:sz w:val="18"/>
              </w:rPr>
            </w:pPr>
            <w:permStart w:id="42085358" w:edGrp="everyone" w:colFirst="0" w:colLast="0"/>
            <w:permStart w:id="1938573926" w:edGrp="everyone" w:colFirst="1" w:colLast="1"/>
            <w:permEnd w:id="1128475321"/>
            <w:permEnd w:id="217408875"/>
          </w:p>
        </w:tc>
        <w:tc>
          <w:tcPr>
            <w:tcW w:w="3480" w:type="dxa"/>
            <w:vAlign w:val="center"/>
          </w:tcPr>
          <w:p w14:paraId="119EB289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50AF8DBB" w14:textId="77777777" w:rsidTr="00DD33C4">
        <w:trPr>
          <w:cantSplit/>
          <w:trHeight w:val="488"/>
          <w:jc w:val="center"/>
        </w:trPr>
        <w:tc>
          <w:tcPr>
            <w:tcW w:w="2283" w:type="dxa"/>
            <w:shd w:val="clear" w:color="auto" w:fill="auto"/>
            <w:vAlign w:val="center"/>
          </w:tcPr>
          <w:p w14:paraId="09188B01" w14:textId="3BC31F1F" w:rsidR="00407669" w:rsidRPr="00874149" w:rsidRDefault="00407669" w:rsidP="00407669">
            <w:pPr>
              <w:rPr>
                <w:b/>
                <w:sz w:val="18"/>
              </w:rPr>
            </w:pPr>
            <w:permStart w:id="461459775" w:edGrp="everyone" w:colFirst="1" w:colLast="1"/>
            <w:permEnd w:id="42085358"/>
            <w:permEnd w:id="1938573926"/>
            <w:r w:rsidRPr="00874149">
              <w:rPr>
                <w:b/>
                <w:sz w:val="18"/>
              </w:rPr>
              <w:t>Organisation:</w:t>
            </w:r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0D996475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1F06BD7F" w14:textId="77777777" w:rsidTr="00DD33C4">
        <w:trPr>
          <w:cantSplit/>
          <w:trHeight w:val="511"/>
          <w:jc w:val="center"/>
        </w:trPr>
        <w:tc>
          <w:tcPr>
            <w:tcW w:w="2283" w:type="dxa"/>
            <w:shd w:val="clear" w:color="auto" w:fill="auto"/>
            <w:vAlign w:val="center"/>
          </w:tcPr>
          <w:p w14:paraId="79DD25BB" w14:textId="77777777" w:rsidR="00407669" w:rsidRPr="00874149" w:rsidRDefault="00407669" w:rsidP="00407669">
            <w:pPr>
              <w:rPr>
                <w:b/>
                <w:sz w:val="18"/>
              </w:rPr>
            </w:pPr>
            <w:permStart w:id="1177051364" w:edGrp="everyone" w:colFirst="1" w:colLast="1"/>
            <w:permEnd w:id="461459775"/>
            <w:r w:rsidRPr="00874149">
              <w:rPr>
                <w:b/>
                <w:sz w:val="18"/>
              </w:rPr>
              <w:t>Email:</w:t>
            </w:r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33FD7F3B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1A38D354" w14:textId="77777777" w:rsidTr="00DD33C4">
        <w:trPr>
          <w:cantSplit/>
          <w:trHeight w:val="505"/>
          <w:jc w:val="center"/>
        </w:trPr>
        <w:tc>
          <w:tcPr>
            <w:tcW w:w="2283" w:type="dxa"/>
            <w:shd w:val="clear" w:color="auto" w:fill="auto"/>
            <w:vAlign w:val="center"/>
          </w:tcPr>
          <w:p w14:paraId="60A07A6A" w14:textId="77777777" w:rsidR="00407669" w:rsidRPr="00874149" w:rsidRDefault="00407669" w:rsidP="00407669">
            <w:pPr>
              <w:rPr>
                <w:b/>
                <w:sz w:val="18"/>
              </w:rPr>
            </w:pPr>
            <w:permStart w:id="398205584" w:edGrp="everyone" w:colFirst="1" w:colLast="1"/>
            <w:permEnd w:id="1177051364"/>
            <w:r w:rsidRPr="00874149">
              <w:rPr>
                <w:b/>
                <w:sz w:val="18"/>
              </w:rPr>
              <w:lastRenderedPageBreak/>
              <w:t>Phone:</w:t>
            </w:r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07852714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27B07421" w14:textId="77777777" w:rsidTr="00DD33C4">
        <w:trPr>
          <w:cantSplit/>
          <w:trHeight w:val="378"/>
          <w:jc w:val="center"/>
        </w:trPr>
        <w:tc>
          <w:tcPr>
            <w:tcW w:w="2283" w:type="dxa"/>
            <w:vMerge w:val="restart"/>
            <w:shd w:val="clear" w:color="auto" w:fill="auto"/>
            <w:vAlign w:val="center"/>
          </w:tcPr>
          <w:p w14:paraId="111005AD" w14:textId="77777777" w:rsidR="00407669" w:rsidRPr="00874149" w:rsidRDefault="00407669" w:rsidP="00407669">
            <w:pPr>
              <w:rPr>
                <w:b/>
                <w:sz w:val="18"/>
              </w:rPr>
            </w:pPr>
            <w:permStart w:id="335820329" w:edGrp="everyone" w:colFirst="1" w:colLast="1"/>
            <w:permEnd w:id="398205584"/>
            <w:r w:rsidRPr="00874149">
              <w:rPr>
                <w:b/>
                <w:sz w:val="18"/>
              </w:rPr>
              <w:t>Address:</w:t>
            </w:r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2EB66E41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407669" w:rsidRPr="00407669" w14:paraId="36FCBA55" w14:textId="77777777" w:rsidTr="00DD33C4">
        <w:trPr>
          <w:cantSplit/>
          <w:trHeight w:val="386"/>
          <w:jc w:val="center"/>
        </w:trPr>
        <w:tc>
          <w:tcPr>
            <w:tcW w:w="2283" w:type="dxa"/>
            <w:vMerge/>
            <w:shd w:val="clear" w:color="auto" w:fill="auto"/>
            <w:vAlign w:val="center"/>
          </w:tcPr>
          <w:p w14:paraId="3763D887" w14:textId="77777777" w:rsidR="00407669" w:rsidRPr="00407669" w:rsidRDefault="00407669" w:rsidP="00407669">
            <w:pPr>
              <w:rPr>
                <w:sz w:val="18"/>
              </w:rPr>
            </w:pPr>
            <w:permStart w:id="248976041" w:edGrp="everyone" w:colFirst="1" w:colLast="1"/>
            <w:permEnd w:id="335820329"/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0C7671E9" w14:textId="77777777" w:rsidR="00407669" w:rsidRPr="00407669" w:rsidRDefault="00407669" w:rsidP="00407669">
            <w:pPr>
              <w:rPr>
                <w:sz w:val="18"/>
              </w:rPr>
            </w:pPr>
          </w:p>
        </w:tc>
      </w:tr>
      <w:tr w:rsidR="00DC5909" w:rsidRPr="00407669" w14:paraId="2CF1922D" w14:textId="77777777" w:rsidTr="00DD33C4">
        <w:trPr>
          <w:cantSplit/>
          <w:trHeight w:val="492"/>
          <w:jc w:val="center"/>
        </w:trPr>
        <w:tc>
          <w:tcPr>
            <w:tcW w:w="2283" w:type="dxa"/>
            <w:shd w:val="clear" w:color="auto" w:fill="auto"/>
            <w:vAlign w:val="center"/>
          </w:tcPr>
          <w:p w14:paraId="41969CEA" w14:textId="7B2EDA1A" w:rsidR="00DC5909" w:rsidRPr="00766E0A" w:rsidRDefault="00766E0A" w:rsidP="00DC5909">
            <w:pPr>
              <w:rPr>
                <w:b/>
                <w:sz w:val="18"/>
              </w:rPr>
            </w:pPr>
            <w:permStart w:id="1648899074" w:edGrp="everyone" w:colFirst="1" w:colLast="1"/>
            <w:permEnd w:id="248976041"/>
            <w:r w:rsidRPr="00766E0A">
              <w:rPr>
                <w:b/>
                <w:sz w:val="18"/>
              </w:rPr>
              <w:t>Any specific areas of interest in the Forum’s subject matter?</w:t>
            </w:r>
          </w:p>
        </w:tc>
        <w:tc>
          <w:tcPr>
            <w:tcW w:w="8062" w:type="dxa"/>
            <w:gridSpan w:val="5"/>
            <w:shd w:val="clear" w:color="auto" w:fill="auto"/>
            <w:vAlign w:val="center"/>
          </w:tcPr>
          <w:p w14:paraId="4A0E9832" w14:textId="39B0A744" w:rsidR="00DC5909" w:rsidRPr="00407669" w:rsidRDefault="00DC5909" w:rsidP="00407669">
            <w:pPr>
              <w:rPr>
                <w:sz w:val="18"/>
              </w:rPr>
            </w:pPr>
          </w:p>
        </w:tc>
      </w:tr>
      <w:tr w:rsidR="00407669" w:rsidRPr="00407669" w14:paraId="6A1A32DC" w14:textId="77777777" w:rsidTr="00DD33C4">
        <w:trPr>
          <w:cantSplit/>
          <w:trHeight w:val="288"/>
          <w:jc w:val="center"/>
        </w:trPr>
        <w:tc>
          <w:tcPr>
            <w:tcW w:w="10345" w:type="dxa"/>
            <w:gridSpan w:val="6"/>
            <w:shd w:val="clear" w:color="auto" w:fill="D9D9D9" w:themeFill="background1" w:themeFillShade="D9"/>
            <w:vAlign w:val="center"/>
          </w:tcPr>
          <w:p w14:paraId="4A6043EA" w14:textId="57402140" w:rsidR="00407669" w:rsidRPr="00407669" w:rsidRDefault="00DD33C4" w:rsidP="00407669">
            <w:pPr>
              <w:pStyle w:val="Heading2"/>
              <w:rPr>
                <w:sz w:val="18"/>
              </w:rPr>
            </w:pPr>
            <w:r>
              <w:rPr>
                <w:sz w:val="18"/>
              </w:rPr>
              <w:t>FORUM</w:t>
            </w:r>
            <w:permEnd w:id="1648899074"/>
            <w:r w:rsidR="00407669" w:rsidRPr="00407669">
              <w:rPr>
                <w:sz w:val="18"/>
              </w:rPr>
              <w:t xml:space="preserve"> REGISTRATION OPTIONS</w:t>
            </w:r>
          </w:p>
        </w:tc>
      </w:tr>
      <w:tr w:rsidR="00DD33C4" w:rsidRPr="00407669" w14:paraId="223A1E10" w14:textId="10DC6885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A1E0D5F" w14:textId="77777777" w:rsidR="00DD33C4" w:rsidRPr="00407669" w:rsidRDefault="00DD33C4" w:rsidP="00DD33C4">
            <w:pPr>
              <w:rPr>
                <w:b/>
                <w:sz w:val="18"/>
              </w:rPr>
            </w:pPr>
            <w:r w:rsidRPr="00407669">
              <w:rPr>
                <w:b/>
                <w:sz w:val="18"/>
              </w:rPr>
              <w:t>Registration type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3DF3BB1F" w14:textId="77777777" w:rsidR="00DD33C4" w:rsidRPr="00407669" w:rsidRDefault="00DD33C4" w:rsidP="00DD33C4">
            <w:pPr>
              <w:jc w:val="center"/>
              <w:rPr>
                <w:b/>
                <w:sz w:val="18"/>
              </w:rPr>
            </w:pPr>
            <w:r w:rsidRPr="00407669">
              <w:rPr>
                <w:b/>
                <w:sz w:val="18"/>
              </w:rPr>
              <w:t>Cost</w:t>
            </w: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A5E6449" w14:textId="15F850B9" w:rsidR="00DD33C4" w:rsidRPr="00407669" w:rsidRDefault="00DD33C4" w:rsidP="00DD33C4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No. of Registrations</w:t>
            </w:r>
          </w:p>
        </w:tc>
        <w:tc>
          <w:tcPr>
            <w:tcW w:w="3568" w:type="dxa"/>
            <w:gridSpan w:val="2"/>
            <w:vAlign w:val="center"/>
          </w:tcPr>
          <w:p w14:paraId="72A279F9" w14:textId="4DED371D" w:rsidR="00DD33C4" w:rsidRPr="00407669" w:rsidRDefault="00DD33C4" w:rsidP="00DD33C4">
            <w:r>
              <w:rPr>
                <w:b/>
                <w:sz w:val="18"/>
              </w:rPr>
              <w:t>Names</w:t>
            </w:r>
          </w:p>
        </w:tc>
      </w:tr>
      <w:tr w:rsidR="00DD33C4" w:rsidRPr="00407669" w14:paraId="72FABE54" w14:textId="3052D4CC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2AA0019D" w14:textId="401035E4" w:rsidR="00DD33C4" w:rsidRPr="00407669" w:rsidRDefault="00DD33C4" w:rsidP="00DD33C4">
            <w:pPr>
              <w:rPr>
                <w:sz w:val="18"/>
              </w:rPr>
            </w:pPr>
            <w:permStart w:id="1467485116" w:edGrp="everyone" w:colFirst="2" w:colLast="2"/>
            <w:permStart w:id="231234509" w:edGrp="everyone" w:colFirst="3" w:colLast="3"/>
            <w:r w:rsidRPr="00407669">
              <w:rPr>
                <w:sz w:val="18"/>
              </w:rPr>
              <w:t xml:space="preserve">Full </w:t>
            </w:r>
            <w:r>
              <w:rPr>
                <w:sz w:val="18"/>
              </w:rPr>
              <w:t>forum</w:t>
            </w:r>
            <w:r w:rsidRPr="00407669">
              <w:rPr>
                <w:sz w:val="18"/>
              </w:rPr>
              <w:t xml:space="preserve"> (including dinner) – early registration – before 30 June 2017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76AA78B" w14:textId="3AB2D8D5" w:rsidR="00DD33C4" w:rsidRPr="00407669" w:rsidRDefault="00DD33C4" w:rsidP="00DD33C4">
            <w:pPr>
              <w:jc w:val="center"/>
              <w:rPr>
                <w:sz w:val="18"/>
              </w:rPr>
            </w:pPr>
            <w:r w:rsidRPr="00407669">
              <w:rPr>
                <w:sz w:val="18"/>
              </w:rPr>
              <w:t>$</w:t>
            </w:r>
            <w:r>
              <w:rPr>
                <w:sz w:val="18"/>
              </w:rPr>
              <w:t>265</w:t>
            </w: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31AA7296" w14:textId="75515FA2" w:rsidR="00DD33C4" w:rsidRPr="00407669" w:rsidRDefault="00DD33C4" w:rsidP="00DD33C4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68" w:type="dxa"/>
            <w:gridSpan w:val="2"/>
            <w:vAlign w:val="center"/>
          </w:tcPr>
          <w:p w14:paraId="74BA501A" w14:textId="62C5DD78" w:rsidR="00DD33C4" w:rsidRPr="00407669" w:rsidRDefault="00DD33C4" w:rsidP="00DD33C4">
            <w:r>
              <w:t xml:space="preserve"> </w:t>
            </w:r>
          </w:p>
        </w:tc>
      </w:tr>
      <w:tr w:rsidR="00DD33C4" w:rsidRPr="00407669" w14:paraId="2B4AB8E0" w14:textId="53440E36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864948E" w14:textId="4218608A" w:rsidR="00DD33C4" w:rsidRPr="00407669" w:rsidRDefault="00DD33C4" w:rsidP="00DD33C4">
            <w:pPr>
              <w:rPr>
                <w:sz w:val="18"/>
              </w:rPr>
            </w:pPr>
            <w:permStart w:id="836330777" w:edGrp="everyone" w:colFirst="2" w:colLast="2"/>
            <w:permStart w:id="416940926" w:edGrp="everyone" w:colFirst="3" w:colLast="3"/>
            <w:permEnd w:id="1467485116"/>
            <w:permEnd w:id="231234509"/>
            <w:r w:rsidRPr="00407669">
              <w:rPr>
                <w:sz w:val="18"/>
              </w:rPr>
              <w:t xml:space="preserve">Full </w:t>
            </w:r>
            <w:r>
              <w:rPr>
                <w:sz w:val="18"/>
              </w:rPr>
              <w:t>forum</w:t>
            </w:r>
            <w:r w:rsidRPr="00407669">
              <w:rPr>
                <w:sz w:val="18"/>
              </w:rPr>
              <w:t xml:space="preserve"> (including dinner)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5A3BEC3" w14:textId="0E4F04F6" w:rsidR="00DD33C4" w:rsidRPr="00407669" w:rsidRDefault="00DD33C4" w:rsidP="00DD33C4">
            <w:pPr>
              <w:jc w:val="center"/>
              <w:rPr>
                <w:sz w:val="18"/>
              </w:rPr>
            </w:pPr>
            <w:r w:rsidRPr="00407669">
              <w:rPr>
                <w:sz w:val="18"/>
              </w:rPr>
              <w:t>$</w:t>
            </w:r>
            <w:r>
              <w:rPr>
                <w:sz w:val="18"/>
              </w:rPr>
              <w:t>295</w:t>
            </w:r>
          </w:p>
        </w:tc>
        <w:tc>
          <w:tcPr>
            <w:tcW w:w="1417" w:type="dxa"/>
            <w:vAlign w:val="center"/>
          </w:tcPr>
          <w:p w14:paraId="5E274BDC" w14:textId="4DCEBD2A" w:rsidR="00DD33C4" w:rsidRPr="00766E0A" w:rsidRDefault="00DD33C4" w:rsidP="00DD33C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68" w:type="dxa"/>
            <w:gridSpan w:val="2"/>
            <w:vAlign w:val="center"/>
          </w:tcPr>
          <w:p w14:paraId="74E1FD0A" w14:textId="6333CDBF" w:rsidR="00DD33C4" w:rsidRPr="00407669" w:rsidRDefault="00DD33C4" w:rsidP="00DD33C4">
            <w:r>
              <w:t xml:space="preserve"> </w:t>
            </w:r>
          </w:p>
        </w:tc>
      </w:tr>
      <w:tr w:rsidR="00DD33C4" w:rsidRPr="00407669" w14:paraId="3B0D9010" w14:textId="1CB55728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CA33619" w14:textId="2D590E9E" w:rsidR="00DD33C4" w:rsidRPr="00407669" w:rsidRDefault="00DD33C4" w:rsidP="00DD33C4">
            <w:pPr>
              <w:rPr>
                <w:sz w:val="18"/>
              </w:rPr>
            </w:pPr>
            <w:permStart w:id="1112869566" w:edGrp="everyone" w:colFirst="2" w:colLast="2"/>
            <w:permStart w:id="922158541" w:edGrp="everyone" w:colFirst="3" w:colLast="3"/>
            <w:permEnd w:id="836330777"/>
            <w:permEnd w:id="416940926"/>
            <w:r w:rsidRPr="00407669">
              <w:rPr>
                <w:sz w:val="18"/>
              </w:rPr>
              <w:t>Day 1 only (Friday)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C5F5D49" w14:textId="70DD160F" w:rsidR="00DD33C4" w:rsidRPr="00407669" w:rsidRDefault="00DD33C4" w:rsidP="00DD33C4">
            <w:pPr>
              <w:jc w:val="center"/>
              <w:rPr>
                <w:sz w:val="18"/>
              </w:rPr>
            </w:pPr>
            <w:r w:rsidRPr="00407669">
              <w:rPr>
                <w:sz w:val="18"/>
              </w:rPr>
              <w:t>$</w:t>
            </w:r>
            <w:r>
              <w:rPr>
                <w:sz w:val="18"/>
              </w:rPr>
              <w:t>125</w:t>
            </w: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18A8B45" w14:textId="74D37E2A" w:rsidR="00DD33C4" w:rsidRPr="00407669" w:rsidRDefault="00DD33C4" w:rsidP="00DD33C4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68" w:type="dxa"/>
            <w:gridSpan w:val="2"/>
            <w:vAlign w:val="center"/>
          </w:tcPr>
          <w:p w14:paraId="73DD4A02" w14:textId="5568F1DA" w:rsidR="00DD33C4" w:rsidRPr="00407669" w:rsidRDefault="00DD33C4" w:rsidP="00DD33C4">
            <w:r>
              <w:t xml:space="preserve"> </w:t>
            </w:r>
          </w:p>
        </w:tc>
      </w:tr>
      <w:tr w:rsidR="00DD33C4" w:rsidRPr="00407669" w14:paraId="7057008D" w14:textId="0B6D1C93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25C7FEC" w14:textId="6FD12F01" w:rsidR="00DD33C4" w:rsidRPr="00407669" w:rsidRDefault="00DD33C4" w:rsidP="00DD33C4">
            <w:pPr>
              <w:rPr>
                <w:sz w:val="18"/>
              </w:rPr>
            </w:pPr>
            <w:permStart w:id="1724341026" w:edGrp="everyone" w:colFirst="2" w:colLast="2"/>
            <w:permStart w:id="676801282" w:edGrp="everyone" w:colFirst="3" w:colLast="3"/>
            <w:permEnd w:id="1112869566"/>
            <w:permEnd w:id="922158541"/>
            <w:r w:rsidRPr="00407669">
              <w:rPr>
                <w:sz w:val="18"/>
              </w:rPr>
              <w:t>Day 1 including dinner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1A431F7" w14:textId="6C4BFCDE" w:rsidR="00DD33C4" w:rsidRPr="00407669" w:rsidRDefault="00DD33C4" w:rsidP="00DD33C4">
            <w:pPr>
              <w:jc w:val="center"/>
              <w:rPr>
                <w:sz w:val="18"/>
              </w:rPr>
            </w:pPr>
            <w:r w:rsidRPr="00407669">
              <w:rPr>
                <w:sz w:val="18"/>
              </w:rPr>
              <w:t>$</w:t>
            </w:r>
            <w:r>
              <w:rPr>
                <w:sz w:val="18"/>
              </w:rPr>
              <w:t>195</w:t>
            </w: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31D912C" w14:textId="47933134" w:rsidR="00DD33C4" w:rsidRPr="00407669" w:rsidRDefault="00DD33C4" w:rsidP="00DD33C4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68" w:type="dxa"/>
            <w:gridSpan w:val="2"/>
            <w:vAlign w:val="center"/>
          </w:tcPr>
          <w:p w14:paraId="73EDF1F7" w14:textId="36130D64" w:rsidR="00DD33C4" w:rsidRPr="00407669" w:rsidRDefault="00DD33C4" w:rsidP="00DD33C4">
            <w:r>
              <w:t xml:space="preserve"> </w:t>
            </w:r>
          </w:p>
        </w:tc>
      </w:tr>
      <w:tr w:rsidR="00DD33C4" w:rsidRPr="00407669" w14:paraId="6C4CC8F4" w14:textId="0A688446" w:rsidTr="00DD33C4">
        <w:trPr>
          <w:cantSplit/>
          <w:trHeight w:val="259"/>
          <w:jc w:val="center"/>
        </w:trPr>
        <w:tc>
          <w:tcPr>
            <w:tcW w:w="35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4BD1613" w14:textId="1FF0438D" w:rsidR="00DD33C4" w:rsidRPr="00407669" w:rsidRDefault="00DD33C4" w:rsidP="00DD33C4">
            <w:pPr>
              <w:rPr>
                <w:sz w:val="18"/>
              </w:rPr>
            </w:pPr>
            <w:permStart w:id="1468088356" w:edGrp="everyone" w:colFirst="2" w:colLast="2"/>
            <w:permStart w:id="1523593998" w:edGrp="everyone" w:colFirst="3" w:colLast="3"/>
            <w:permEnd w:id="1724341026"/>
            <w:permEnd w:id="676801282"/>
            <w:r w:rsidRPr="00407669">
              <w:rPr>
                <w:sz w:val="18"/>
              </w:rPr>
              <w:t>Day 2 only (Saturday)</w:t>
            </w:r>
          </w:p>
        </w:tc>
        <w:tc>
          <w:tcPr>
            <w:tcW w:w="1821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7504A7E6" w14:textId="6018642D" w:rsidR="00DD33C4" w:rsidRPr="00407669" w:rsidRDefault="00DD33C4" w:rsidP="00DD33C4">
            <w:pPr>
              <w:jc w:val="center"/>
              <w:rPr>
                <w:sz w:val="18"/>
              </w:rPr>
            </w:pPr>
            <w:r w:rsidRPr="00407669">
              <w:rPr>
                <w:sz w:val="18"/>
              </w:rPr>
              <w:t>$</w:t>
            </w:r>
            <w:r>
              <w:rPr>
                <w:sz w:val="18"/>
              </w:rPr>
              <w:t>120</w:t>
            </w:r>
          </w:p>
        </w:tc>
        <w:tc>
          <w:tcPr>
            <w:tcW w:w="141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EAA09F5" w14:textId="4BC7B5B8" w:rsidR="00DD33C4" w:rsidRPr="00407669" w:rsidRDefault="00DD33C4" w:rsidP="00DD33C4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68" w:type="dxa"/>
            <w:gridSpan w:val="2"/>
            <w:vAlign w:val="center"/>
          </w:tcPr>
          <w:p w14:paraId="66A72880" w14:textId="13F57CF6" w:rsidR="00DD33C4" w:rsidRPr="00407669" w:rsidRDefault="00DD33C4" w:rsidP="00DD33C4">
            <w:r>
              <w:t xml:space="preserve"> </w:t>
            </w:r>
          </w:p>
        </w:tc>
      </w:tr>
      <w:permEnd w:id="1468088356"/>
      <w:permEnd w:id="1523593998"/>
    </w:tbl>
    <w:p w14:paraId="3CA8E180" w14:textId="77777777" w:rsidR="00044188" w:rsidRDefault="00044188">
      <w:pPr>
        <w:rPr>
          <w:b/>
          <w:caps/>
        </w:rPr>
      </w:pPr>
    </w:p>
    <w:p w14:paraId="2E7F87A8" w14:textId="77777777" w:rsidR="00E17990" w:rsidRDefault="00044188" w:rsidP="00044188">
      <w:pPr>
        <w:jc w:val="center"/>
        <w:rPr>
          <w:rFonts w:ascii="Monotype Corsiva" w:hAnsi="Monotype Corsiva"/>
          <w:b/>
          <w:i/>
          <w:color w:val="995426"/>
          <w:sz w:val="40"/>
          <w:szCs w:val="40"/>
        </w:rPr>
      </w:pPr>
      <w:r w:rsidRPr="00044188">
        <w:rPr>
          <w:rFonts w:ascii="Monotype Corsiva" w:hAnsi="Monotype Corsiva"/>
          <w:b/>
          <w:i/>
          <w:color w:val="995426"/>
          <w:sz w:val="40"/>
          <w:szCs w:val="40"/>
        </w:rPr>
        <w:t>Woolmers Estate – celebrating it</w:t>
      </w:r>
      <w:r w:rsidR="009578DA">
        <w:rPr>
          <w:rFonts w:ascii="Monotype Corsiva" w:hAnsi="Monotype Corsiva"/>
          <w:b/>
          <w:i/>
          <w:color w:val="995426"/>
          <w:sz w:val="40"/>
          <w:szCs w:val="40"/>
        </w:rPr>
        <w:t>s</w:t>
      </w:r>
      <w:r w:rsidRPr="00044188">
        <w:rPr>
          <w:rFonts w:ascii="Monotype Corsiva" w:hAnsi="Monotype Corsiva"/>
          <w:b/>
          <w:i/>
          <w:color w:val="995426"/>
          <w:sz w:val="40"/>
          <w:szCs w:val="40"/>
        </w:rPr>
        <w:t xml:space="preserve"> Bicentennial in 2017</w:t>
      </w:r>
    </w:p>
    <w:p w14:paraId="34B7FA97" w14:textId="39567118" w:rsidR="00432125" w:rsidRPr="00E17990" w:rsidRDefault="00E17990" w:rsidP="00044188">
      <w:pPr>
        <w:jc w:val="center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color w:val="995426"/>
          <w:sz w:val="28"/>
          <w:szCs w:val="28"/>
        </w:rPr>
        <w:t>Web site</w:t>
      </w:r>
      <w:r w:rsidRPr="00E17990">
        <w:rPr>
          <w:rFonts w:ascii="Monotype Corsiva" w:hAnsi="Monotype Corsiva"/>
          <w:color w:val="995426"/>
          <w:sz w:val="28"/>
          <w:szCs w:val="28"/>
        </w:rPr>
        <w:t>: www.woolmers.com.au</w:t>
      </w:r>
      <w:r w:rsidR="00044188" w:rsidRPr="00E17990">
        <w:rPr>
          <w:rFonts w:ascii="Monotype Corsiva" w:hAnsi="Monotype Corsiva"/>
          <w:color w:val="995426"/>
          <w:sz w:val="28"/>
          <w:szCs w:val="28"/>
        </w:rPr>
        <w:t xml:space="preserve"> </w:t>
      </w:r>
      <w:r w:rsidR="00432125" w:rsidRPr="00E17990">
        <w:rPr>
          <w:rFonts w:ascii="Monotype Corsiva" w:hAnsi="Monotype Corsiva"/>
          <w:caps/>
          <w:sz w:val="28"/>
          <w:szCs w:val="28"/>
        </w:rPr>
        <w:br w:type="page"/>
      </w:r>
    </w:p>
    <w:tbl>
      <w:tblPr>
        <w:tblW w:w="5075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1625"/>
        <w:gridCol w:w="1631"/>
        <w:gridCol w:w="2627"/>
        <w:gridCol w:w="1635"/>
        <w:gridCol w:w="3434"/>
      </w:tblGrid>
      <w:tr w:rsidR="00407669" w:rsidRPr="00407669" w14:paraId="44E1C66C" w14:textId="77777777" w:rsidTr="00673738">
        <w:trPr>
          <w:cantSplit/>
          <w:trHeight w:val="288"/>
          <w:jc w:val="center"/>
        </w:trPr>
        <w:tc>
          <w:tcPr>
            <w:tcW w:w="10952" w:type="dxa"/>
            <w:gridSpan w:val="5"/>
            <w:shd w:val="clear" w:color="auto" w:fill="D9D9D9" w:themeFill="background1" w:themeFillShade="D9"/>
            <w:vAlign w:val="center"/>
          </w:tcPr>
          <w:p w14:paraId="58C62762" w14:textId="549D61A6" w:rsidR="00407669" w:rsidRPr="00407669" w:rsidRDefault="00407669" w:rsidP="00407669">
            <w:pPr>
              <w:pStyle w:val="Heading2"/>
              <w:rPr>
                <w:sz w:val="18"/>
              </w:rPr>
            </w:pPr>
            <w:r w:rsidRPr="00407669">
              <w:rPr>
                <w:sz w:val="18"/>
              </w:rPr>
              <w:lastRenderedPageBreak/>
              <w:t>PAYMENT OPTIONS</w:t>
            </w:r>
          </w:p>
        </w:tc>
      </w:tr>
      <w:tr w:rsidR="006950DE" w:rsidRPr="00407669" w14:paraId="75CF3BFA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3FEEAE28" w14:textId="7CD2A33D" w:rsidR="006950DE" w:rsidRDefault="00DC5909" w:rsidP="00673738">
            <w:pPr>
              <w:rPr>
                <w:rFonts w:ascii="Arial" w:hAnsi="Arial" w:cs="Arial"/>
                <w:b/>
                <w:bCs/>
                <w:color w:val="333333"/>
                <w:sz w:val="22"/>
                <w:szCs w:val="21"/>
                <w:lang w:val="en" w:eastAsia="en-AU"/>
              </w:rPr>
            </w:pPr>
            <w:r>
              <w:rPr>
                <w:b/>
                <w:sz w:val="22"/>
                <w:szCs w:val="21"/>
              </w:rPr>
              <w:t>1. Direct Depos</w:t>
            </w:r>
            <w:r w:rsidR="006950DE" w:rsidRPr="00673738">
              <w:rPr>
                <w:b/>
                <w:sz w:val="22"/>
                <w:szCs w:val="21"/>
              </w:rPr>
              <w:t>it</w:t>
            </w: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429C0095" w14:textId="11958669" w:rsidR="006950DE" w:rsidRDefault="006950DE" w:rsidP="006950DE">
            <w:pPr>
              <w:rPr>
                <w:sz w:val="18"/>
              </w:rPr>
            </w:pPr>
            <w:r>
              <w:rPr>
                <w:sz w:val="18"/>
              </w:rPr>
              <w:t>Transfer funds to the following account:</w:t>
            </w:r>
          </w:p>
        </w:tc>
      </w:tr>
      <w:tr w:rsidR="006950DE" w:rsidRPr="00407669" w14:paraId="2EBA0BB1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1DB84CEA" w14:textId="432C3261" w:rsidR="006950DE" w:rsidRDefault="006950DE" w:rsidP="006950DE">
            <w:pPr>
              <w:shd w:val="clear" w:color="auto" w:fill="FFFFFF"/>
              <w:rPr>
                <w:rFonts w:ascii="Arial" w:hAnsi="Arial" w:cs="Arial"/>
                <w:b/>
                <w:bCs/>
                <w:color w:val="333333"/>
                <w:sz w:val="22"/>
                <w:szCs w:val="21"/>
                <w:lang w:val="en" w:eastAsia="en-AU"/>
              </w:rPr>
            </w:pPr>
            <w:r w:rsidRPr="00407669">
              <w:rPr>
                <w:rFonts w:ascii="Arial" w:hAnsi="Arial" w:cs="Arial"/>
                <w:bCs/>
                <w:color w:val="333333"/>
                <w:sz w:val="18"/>
                <w:szCs w:val="16"/>
                <w:lang w:val="en" w:eastAsia="en-AU"/>
              </w:rPr>
              <w:t>BSB:</w:t>
            </w: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426B7025" w14:textId="43FFB0BE" w:rsidR="006950DE" w:rsidRDefault="006950DE" w:rsidP="006950DE">
            <w:pPr>
              <w:rPr>
                <w:sz w:val="18"/>
              </w:rPr>
            </w:pPr>
            <w:r>
              <w:rPr>
                <w:sz w:val="18"/>
              </w:rPr>
              <w:t>067 024</w:t>
            </w:r>
          </w:p>
        </w:tc>
      </w:tr>
      <w:tr w:rsidR="006950DE" w:rsidRPr="00407669" w14:paraId="6D0C560B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3259790A" w14:textId="5AC49E74" w:rsidR="006950DE" w:rsidRDefault="006950DE" w:rsidP="006950DE">
            <w:pPr>
              <w:shd w:val="clear" w:color="auto" w:fill="FFFFFF"/>
              <w:rPr>
                <w:rFonts w:ascii="Arial" w:hAnsi="Arial" w:cs="Arial"/>
                <w:b/>
                <w:bCs/>
                <w:color w:val="333333"/>
                <w:sz w:val="22"/>
                <w:szCs w:val="21"/>
                <w:lang w:val="en" w:eastAsia="en-AU"/>
              </w:rPr>
            </w:pPr>
            <w:r w:rsidRPr="00407669">
              <w:rPr>
                <w:rFonts w:ascii="Arial" w:hAnsi="Arial" w:cs="Arial"/>
                <w:bCs/>
                <w:color w:val="333333"/>
                <w:sz w:val="18"/>
                <w:szCs w:val="16"/>
                <w:lang w:val="en" w:eastAsia="en-AU"/>
              </w:rPr>
              <w:t>Account Number:</w:t>
            </w: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2D854748" w14:textId="5CB9B0E8" w:rsidR="006950DE" w:rsidRDefault="006950DE" w:rsidP="006950DE">
            <w:pPr>
              <w:rPr>
                <w:sz w:val="18"/>
              </w:rPr>
            </w:pPr>
            <w:r>
              <w:rPr>
                <w:sz w:val="18"/>
              </w:rPr>
              <w:t>1000 4385</w:t>
            </w:r>
          </w:p>
        </w:tc>
      </w:tr>
      <w:tr w:rsidR="006950DE" w:rsidRPr="00407669" w14:paraId="33E60727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415CF5A1" w14:textId="03974188" w:rsidR="006950DE" w:rsidRDefault="006950DE" w:rsidP="006950DE">
            <w:pPr>
              <w:shd w:val="clear" w:color="auto" w:fill="FFFFFF"/>
              <w:rPr>
                <w:rFonts w:ascii="Arial" w:hAnsi="Arial" w:cs="Arial"/>
                <w:b/>
                <w:bCs/>
                <w:color w:val="333333"/>
                <w:sz w:val="22"/>
                <w:szCs w:val="21"/>
                <w:lang w:val="en" w:eastAsia="en-AU"/>
              </w:rPr>
            </w:pPr>
            <w:r w:rsidRPr="00407669">
              <w:rPr>
                <w:rFonts w:ascii="Arial" w:hAnsi="Arial" w:cs="Arial"/>
                <w:bCs/>
                <w:color w:val="333333"/>
                <w:sz w:val="18"/>
                <w:szCs w:val="16"/>
                <w:lang w:val="en" w:eastAsia="en-AU"/>
              </w:rPr>
              <w:t>Account Name:</w:t>
            </w: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2648049F" w14:textId="6962850D" w:rsidR="006950DE" w:rsidRDefault="006950DE" w:rsidP="006950DE">
            <w:pPr>
              <w:rPr>
                <w:sz w:val="18"/>
              </w:rPr>
            </w:pPr>
            <w:r>
              <w:rPr>
                <w:sz w:val="18"/>
              </w:rPr>
              <w:t>Woolmers Events Account</w:t>
            </w:r>
          </w:p>
        </w:tc>
      </w:tr>
      <w:tr w:rsidR="00432125" w:rsidRPr="00407669" w14:paraId="37CBF617" w14:textId="77777777" w:rsidTr="00673738">
        <w:trPr>
          <w:cantSplit/>
          <w:trHeight w:val="259"/>
          <w:jc w:val="center"/>
        </w:trPr>
        <w:tc>
          <w:tcPr>
            <w:tcW w:w="10952" w:type="dxa"/>
            <w:gridSpan w:val="5"/>
            <w:shd w:val="clear" w:color="auto" w:fill="auto"/>
            <w:vAlign w:val="center"/>
          </w:tcPr>
          <w:p w14:paraId="7528C2F4" w14:textId="77777777" w:rsidR="00432125" w:rsidRPr="00407669" w:rsidRDefault="00432125" w:rsidP="007A730B">
            <w:pPr>
              <w:shd w:val="clear" w:color="auto" w:fill="FFFFFF"/>
              <w:rPr>
                <w:rFonts w:ascii="Arial" w:hAnsi="Arial" w:cs="Arial"/>
                <w:bCs/>
                <w:color w:val="333333"/>
                <w:sz w:val="18"/>
                <w:szCs w:val="16"/>
                <w:lang w:val="en" w:eastAsia="en-AU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6"/>
                <w:lang w:val="en" w:eastAsia="en-AU"/>
              </w:rPr>
              <w:t>Please use your organisation’s or personal full name as the reference.</w:t>
            </w:r>
          </w:p>
        </w:tc>
      </w:tr>
      <w:tr w:rsidR="00432125" w:rsidRPr="00407669" w14:paraId="4607B47F" w14:textId="77777777" w:rsidTr="00673738">
        <w:trPr>
          <w:cantSplit/>
          <w:trHeight w:val="576"/>
          <w:jc w:val="center"/>
        </w:trPr>
        <w:tc>
          <w:tcPr>
            <w:tcW w:w="10952" w:type="dxa"/>
            <w:gridSpan w:val="5"/>
            <w:shd w:val="clear" w:color="auto" w:fill="auto"/>
            <w:vAlign w:val="center"/>
          </w:tcPr>
          <w:p w14:paraId="26AC961E" w14:textId="77777777" w:rsidR="00432125" w:rsidRPr="00407669" w:rsidRDefault="00432125" w:rsidP="007A730B">
            <w:pPr>
              <w:rPr>
                <w:sz w:val="18"/>
              </w:rPr>
            </w:pPr>
            <w:r w:rsidRPr="00407669">
              <w:rPr>
                <w:sz w:val="18"/>
              </w:rPr>
              <w:t xml:space="preserve">Signature:      </w:t>
            </w:r>
            <w:permStart w:id="1171799172" w:edGrp="everyone"/>
            <w:r w:rsidRPr="00407669">
              <w:rPr>
                <w:sz w:val="18"/>
              </w:rPr>
              <w:t xml:space="preserve">                                                                               </w:t>
            </w:r>
            <w:permEnd w:id="1171799172"/>
            <w:r w:rsidRPr="00407669">
              <w:rPr>
                <w:sz w:val="18"/>
              </w:rPr>
              <w:t xml:space="preserve">                       Date: </w:t>
            </w:r>
            <w:permStart w:id="1284904008" w:edGrp="everyone"/>
            <w:r w:rsidRPr="00407669">
              <w:rPr>
                <w:sz w:val="18"/>
              </w:rPr>
              <w:t xml:space="preserve">     </w:t>
            </w:r>
            <w:permEnd w:id="1284904008"/>
            <w:r w:rsidRPr="00407669">
              <w:rPr>
                <w:sz w:val="18"/>
              </w:rPr>
              <w:t xml:space="preserve"> / </w:t>
            </w:r>
            <w:permStart w:id="1656840691" w:edGrp="everyone"/>
            <w:r w:rsidRPr="00407669">
              <w:rPr>
                <w:sz w:val="18"/>
              </w:rPr>
              <w:t xml:space="preserve">      </w:t>
            </w:r>
            <w:permEnd w:id="1656840691"/>
            <w:r w:rsidRPr="00407669">
              <w:rPr>
                <w:sz w:val="18"/>
              </w:rPr>
              <w:t xml:space="preserve"> /2017</w:t>
            </w:r>
          </w:p>
        </w:tc>
      </w:tr>
      <w:tr w:rsidR="00407669" w:rsidRPr="00407669" w14:paraId="203C3A79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248605B0" w14:textId="70D4F4F2" w:rsidR="00407669" w:rsidRPr="00407669" w:rsidRDefault="006950DE" w:rsidP="00673738">
            <w:pPr>
              <w:rPr>
                <w:rFonts w:ascii="Arial" w:hAnsi="Arial" w:cs="Arial"/>
                <w:color w:val="333333"/>
                <w:sz w:val="22"/>
                <w:szCs w:val="21"/>
                <w:lang w:val="en" w:eastAsia="en-AU"/>
              </w:rPr>
            </w:pPr>
            <w:r w:rsidRPr="00673738">
              <w:rPr>
                <w:b/>
                <w:noProof/>
                <w:sz w:val="22"/>
                <w:szCs w:val="21"/>
                <w:lang w:val="en-AU" w:eastAsia="en-AU"/>
              </w:rPr>
              <w:drawing>
                <wp:anchor distT="0" distB="0" distL="114300" distR="114300" simplePos="0" relativeHeight="251668480" behindDoc="1" locked="0" layoutInCell="1" allowOverlap="1" wp14:anchorId="7A63D183" wp14:editId="08E75DDD">
                  <wp:simplePos x="0" y="0"/>
                  <wp:positionH relativeFrom="column">
                    <wp:posOffset>1143635</wp:posOffset>
                  </wp:positionH>
                  <wp:positionV relativeFrom="paragraph">
                    <wp:posOffset>14605</wp:posOffset>
                  </wp:positionV>
                  <wp:extent cx="304800" cy="200025"/>
                  <wp:effectExtent l="0" t="0" r="0" b="9525"/>
                  <wp:wrapTight wrapText="bothSides">
                    <wp:wrapPolygon edited="0">
                      <wp:start x="0" y="0"/>
                      <wp:lineTo x="0" y="20571"/>
                      <wp:lineTo x="20250" y="20571"/>
                      <wp:lineTo x="20250" y="0"/>
                      <wp:lineTo x="0" y="0"/>
                    </wp:wrapPolygon>
                  </wp:wrapTight>
                  <wp:docPr id="3" name="Picture 3" descr="MasterC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sterC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4149" w:rsidRPr="00673738">
              <w:rPr>
                <w:b/>
                <w:noProof/>
                <w:sz w:val="22"/>
                <w:szCs w:val="21"/>
                <w:lang w:val="en-AU" w:eastAsia="en-AU"/>
              </w:rPr>
              <w:drawing>
                <wp:anchor distT="0" distB="0" distL="114300" distR="114300" simplePos="0" relativeHeight="251667456" behindDoc="1" locked="0" layoutInCell="1" allowOverlap="1" wp14:anchorId="73A54F41" wp14:editId="3742B575">
                  <wp:simplePos x="0" y="0"/>
                  <wp:positionH relativeFrom="column">
                    <wp:posOffset>1578610</wp:posOffset>
                  </wp:positionH>
                  <wp:positionV relativeFrom="paragraph">
                    <wp:posOffset>20955</wp:posOffset>
                  </wp:positionV>
                  <wp:extent cx="304800" cy="200025"/>
                  <wp:effectExtent l="0" t="0" r="0" b="9525"/>
                  <wp:wrapTight wrapText="bothSides">
                    <wp:wrapPolygon edited="0">
                      <wp:start x="0" y="0"/>
                      <wp:lineTo x="0" y="20571"/>
                      <wp:lineTo x="20250" y="20571"/>
                      <wp:lineTo x="20250" y="0"/>
                      <wp:lineTo x="0" y="0"/>
                    </wp:wrapPolygon>
                  </wp:wrapTight>
                  <wp:docPr id="1" name="Picture 1" descr="Vi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Vi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3738">
              <w:rPr>
                <w:b/>
                <w:sz w:val="22"/>
                <w:szCs w:val="21"/>
              </w:rPr>
              <w:t>2</w:t>
            </w:r>
            <w:r w:rsidR="00407669" w:rsidRPr="00673738">
              <w:rPr>
                <w:b/>
                <w:sz w:val="22"/>
                <w:szCs w:val="21"/>
              </w:rPr>
              <w:t>. Credit Card</w:t>
            </w: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4494EC5B" w14:textId="4C0A5989" w:rsidR="00407669" w:rsidRPr="00407669" w:rsidRDefault="00407669" w:rsidP="00407669">
            <w:pPr>
              <w:rPr>
                <w:sz w:val="18"/>
              </w:rPr>
            </w:pPr>
            <w:r w:rsidRPr="00407669">
              <w:rPr>
                <w:sz w:val="18"/>
              </w:rPr>
              <w:t>Enter your card details below:</w:t>
            </w:r>
          </w:p>
        </w:tc>
      </w:tr>
      <w:tr w:rsidR="00407669" w:rsidRPr="00407669" w14:paraId="5754F738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419BFE83" w14:textId="14F9F6E9" w:rsidR="00407669" w:rsidRPr="00407669" w:rsidRDefault="00407669" w:rsidP="00407669">
            <w:pPr>
              <w:shd w:val="clear" w:color="auto" w:fill="FFFFFF"/>
              <w:rPr>
                <w:sz w:val="18"/>
              </w:rPr>
            </w:pPr>
            <w:r w:rsidRPr="00407669">
              <w:rPr>
                <w:sz w:val="18"/>
              </w:rPr>
              <w:t>Name on card:</w:t>
            </w:r>
          </w:p>
          <w:p w14:paraId="187FB72B" w14:textId="77777777" w:rsidR="00407669" w:rsidRPr="00407669" w:rsidRDefault="00407669" w:rsidP="00407669">
            <w:pPr>
              <w:rPr>
                <w:sz w:val="18"/>
              </w:rPr>
            </w:pPr>
          </w:p>
        </w:tc>
        <w:tc>
          <w:tcPr>
            <w:tcW w:w="7696" w:type="dxa"/>
            <w:gridSpan w:val="3"/>
            <w:shd w:val="clear" w:color="auto" w:fill="auto"/>
            <w:vAlign w:val="center"/>
          </w:tcPr>
          <w:p w14:paraId="76A29C59" w14:textId="442E8553" w:rsidR="00407669" w:rsidRPr="00407669" w:rsidRDefault="00766E0A" w:rsidP="00407669">
            <w:pPr>
              <w:rPr>
                <w:sz w:val="18"/>
              </w:rPr>
            </w:pPr>
            <w:permStart w:id="348659563" w:edGrp="everyone"/>
            <w:r>
              <w:rPr>
                <w:sz w:val="18"/>
              </w:rPr>
              <w:t xml:space="preserve">           </w:t>
            </w:r>
            <w:permEnd w:id="348659563"/>
          </w:p>
        </w:tc>
      </w:tr>
      <w:tr w:rsidR="00407669" w:rsidRPr="00407669" w14:paraId="25873692" w14:textId="77777777" w:rsidTr="00673738">
        <w:trPr>
          <w:cantSplit/>
          <w:trHeight w:val="259"/>
          <w:jc w:val="center"/>
        </w:trPr>
        <w:tc>
          <w:tcPr>
            <w:tcW w:w="3256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719D06F8" w14:textId="38CB3468" w:rsidR="00407669" w:rsidRPr="00407669" w:rsidRDefault="00407669" w:rsidP="00407669">
            <w:pPr>
              <w:shd w:val="clear" w:color="auto" w:fill="FFFFFF"/>
              <w:rPr>
                <w:sz w:val="18"/>
              </w:rPr>
            </w:pPr>
            <w:permStart w:id="2072320274" w:edGrp="everyone" w:colFirst="1" w:colLast="1"/>
            <w:r w:rsidRPr="00407669">
              <w:rPr>
                <w:sz w:val="18"/>
              </w:rPr>
              <w:t>Card Number:</w:t>
            </w:r>
          </w:p>
          <w:p w14:paraId="302139F4" w14:textId="77777777" w:rsidR="00407669" w:rsidRPr="00407669" w:rsidRDefault="00407669" w:rsidP="00407669">
            <w:pPr>
              <w:rPr>
                <w:sz w:val="18"/>
              </w:rPr>
            </w:pPr>
          </w:p>
        </w:tc>
        <w:tc>
          <w:tcPr>
            <w:tcW w:w="7696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5B901D0" w14:textId="69B67E28" w:rsidR="00407669" w:rsidRPr="00407669" w:rsidRDefault="00766E0A" w:rsidP="00407669">
            <w:pPr>
              <w:rPr>
                <w:sz w:val="18"/>
              </w:rPr>
            </w:pPr>
            <w:r>
              <w:rPr>
                <w:sz w:val="18"/>
              </w:rPr>
              <w:t xml:space="preserve">             </w:t>
            </w:r>
          </w:p>
        </w:tc>
      </w:tr>
      <w:permEnd w:id="2072320274"/>
      <w:tr w:rsidR="00407669" w:rsidRPr="00407669" w14:paraId="1F48CE18" w14:textId="77777777" w:rsidTr="00673738">
        <w:trPr>
          <w:cantSplit/>
          <w:trHeight w:val="259"/>
          <w:jc w:val="center"/>
        </w:trPr>
        <w:tc>
          <w:tcPr>
            <w:tcW w:w="162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F4546BF" w14:textId="719D7375" w:rsidR="00407669" w:rsidRPr="00407669" w:rsidRDefault="00407669" w:rsidP="00407669">
            <w:pPr>
              <w:shd w:val="clear" w:color="auto" w:fill="FFFFFF"/>
              <w:rPr>
                <w:sz w:val="18"/>
              </w:rPr>
            </w:pPr>
            <w:r w:rsidRPr="00407669">
              <w:rPr>
                <w:sz w:val="18"/>
              </w:rPr>
              <w:t>Expiry:</w:t>
            </w:r>
          </w:p>
        </w:tc>
        <w:tc>
          <w:tcPr>
            <w:tcW w:w="4258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2FB7E0B5" w14:textId="781C8C13" w:rsidR="00407669" w:rsidRPr="00407669" w:rsidRDefault="00407669" w:rsidP="00407669">
            <w:pPr>
              <w:rPr>
                <w:sz w:val="18"/>
              </w:rPr>
            </w:pPr>
            <w:r w:rsidRPr="00407669">
              <w:rPr>
                <w:sz w:val="18"/>
              </w:rPr>
              <w:t xml:space="preserve">  </w:t>
            </w:r>
            <w:permStart w:id="1322796989" w:edGrp="everyone"/>
            <w:r w:rsidRPr="00407669">
              <w:rPr>
                <w:sz w:val="18"/>
              </w:rPr>
              <w:t xml:space="preserve">         </w:t>
            </w:r>
            <w:permEnd w:id="1322796989"/>
            <w:r w:rsidRPr="00407669">
              <w:rPr>
                <w:sz w:val="18"/>
              </w:rPr>
              <w:t xml:space="preserve">  /</w:t>
            </w:r>
            <w:r w:rsidR="00766E0A">
              <w:rPr>
                <w:sz w:val="18"/>
              </w:rPr>
              <w:t xml:space="preserve">   </w:t>
            </w:r>
            <w:permStart w:id="545684021" w:edGrp="everyone"/>
            <w:r w:rsidR="00766E0A">
              <w:rPr>
                <w:sz w:val="18"/>
              </w:rPr>
              <w:t xml:space="preserve">           </w:t>
            </w:r>
            <w:permEnd w:id="545684021"/>
          </w:p>
        </w:tc>
        <w:tc>
          <w:tcPr>
            <w:tcW w:w="163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3C3458FE" w14:textId="77777777" w:rsidR="00407669" w:rsidRPr="00407669" w:rsidRDefault="00407669" w:rsidP="00407669">
            <w:pPr>
              <w:rPr>
                <w:sz w:val="18"/>
              </w:rPr>
            </w:pPr>
            <w:r w:rsidRPr="00407669">
              <w:rPr>
                <w:sz w:val="18"/>
              </w:rPr>
              <w:t>CCV:</w:t>
            </w:r>
          </w:p>
        </w:tc>
        <w:tc>
          <w:tcPr>
            <w:tcW w:w="3434" w:type="dxa"/>
            <w:vAlign w:val="center"/>
          </w:tcPr>
          <w:p w14:paraId="3F46EEED" w14:textId="5FAE4AC3" w:rsidR="00407669" w:rsidRPr="00407669" w:rsidRDefault="00766E0A" w:rsidP="00407669">
            <w:pPr>
              <w:rPr>
                <w:sz w:val="18"/>
              </w:rPr>
            </w:pPr>
            <w:permStart w:id="1054424182" w:edGrp="everyone"/>
            <w:r>
              <w:rPr>
                <w:sz w:val="18"/>
              </w:rPr>
              <w:t xml:space="preserve">         </w:t>
            </w:r>
            <w:permEnd w:id="1054424182"/>
          </w:p>
        </w:tc>
      </w:tr>
      <w:tr w:rsidR="00407669" w:rsidRPr="00407669" w14:paraId="6116E0D7" w14:textId="77777777" w:rsidTr="00673738">
        <w:trPr>
          <w:cantSplit/>
          <w:trHeight w:val="268"/>
          <w:jc w:val="center"/>
        </w:trPr>
        <w:tc>
          <w:tcPr>
            <w:tcW w:w="10952" w:type="dxa"/>
            <w:gridSpan w:val="5"/>
            <w:shd w:val="clear" w:color="auto" w:fill="auto"/>
            <w:vAlign w:val="center"/>
          </w:tcPr>
          <w:p w14:paraId="471739F2" w14:textId="47C3E923" w:rsidR="00407669" w:rsidRPr="00407669" w:rsidRDefault="00407669" w:rsidP="00407669">
            <w:pPr>
              <w:rPr>
                <w:sz w:val="18"/>
              </w:rPr>
            </w:pPr>
            <w:r w:rsidRPr="00407669">
              <w:rPr>
                <w:sz w:val="18"/>
              </w:rPr>
              <w:t xml:space="preserve">I authorize the payment of the amount of $ </w:t>
            </w:r>
            <w:permStart w:id="1096377919" w:edGrp="everyone"/>
            <w:r w:rsidRPr="00407669">
              <w:rPr>
                <w:sz w:val="18"/>
              </w:rPr>
              <w:t xml:space="preserve">               </w:t>
            </w:r>
            <w:permEnd w:id="1096377919"/>
            <w:r w:rsidRPr="00407669">
              <w:rPr>
                <w:sz w:val="18"/>
              </w:rPr>
              <w:t xml:space="preserve">  from the above credit card account.</w:t>
            </w:r>
          </w:p>
        </w:tc>
      </w:tr>
      <w:tr w:rsidR="00407669" w:rsidRPr="00407669" w14:paraId="0232B553" w14:textId="77777777" w:rsidTr="00673738">
        <w:trPr>
          <w:cantSplit/>
          <w:trHeight w:val="576"/>
          <w:jc w:val="center"/>
        </w:trPr>
        <w:tc>
          <w:tcPr>
            <w:tcW w:w="10952" w:type="dxa"/>
            <w:gridSpan w:val="5"/>
            <w:shd w:val="clear" w:color="auto" w:fill="auto"/>
            <w:vAlign w:val="center"/>
          </w:tcPr>
          <w:p w14:paraId="25211BC2" w14:textId="6C6296E4" w:rsidR="00407669" w:rsidRPr="00407669" w:rsidRDefault="00407669" w:rsidP="00407669">
            <w:pPr>
              <w:rPr>
                <w:sz w:val="18"/>
              </w:rPr>
            </w:pPr>
            <w:r w:rsidRPr="00407669">
              <w:rPr>
                <w:sz w:val="18"/>
              </w:rPr>
              <w:t xml:space="preserve">Signature:           </w:t>
            </w:r>
            <w:permStart w:id="743982645" w:edGrp="everyone"/>
            <w:r w:rsidRPr="00407669">
              <w:rPr>
                <w:sz w:val="18"/>
              </w:rPr>
              <w:t xml:space="preserve">                                                                                </w:t>
            </w:r>
            <w:permEnd w:id="743982645"/>
            <w:r w:rsidRPr="00407669">
              <w:rPr>
                <w:sz w:val="18"/>
              </w:rPr>
              <w:t xml:space="preserve">                 Date: </w:t>
            </w:r>
            <w:permStart w:id="658206050" w:edGrp="everyone"/>
            <w:r w:rsidRPr="00407669">
              <w:rPr>
                <w:sz w:val="18"/>
              </w:rPr>
              <w:t xml:space="preserve">      </w:t>
            </w:r>
            <w:permEnd w:id="658206050"/>
            <w:r w:rsidRPr="00407669">
              <w:rPr>
                <w:sz w:val="18"/>
              </w:rPr>
              <w:t xml:space="preserve">/ </w:t>
            </w:r>
            <w:permStart w:id="629027697" w:edGrp="everyone"/>
            <w:r w:rsidRPr="00407669">
              <w:rPr>
                <w:sz w:val="18"/>
              </w:rPr>
              <w:t xml:space="preserve">       </w:t>
            </w:r>
            <w:permEnd w:id="629027697"/>
            <w:r w:rsidRPr="00407669">
              <w:rPr>
                <w:sz w:val="18"/>
              </w:rPr>
              <w:t>/2017</w:t>
            </w:r>
          </w:p>
        </w:tc>
      </w:tr>
      <w:tr w:rsidR="00407669" w:rsidRPr="00407669" w14:paraId="2F0E1FA1" w14:textId="77777777" w:rsidTr="00673738">
        <w:trPr>
          <w:cantSplit/>
          <w:trHeight w:val="576"/>
          <w:jc w:val="center"/>
        </w:trPr>
        <w:tc>
          <w:tcPr>
            <w:tcW w:w="10952" w:type="dxa"/>
            <w:gridSpan w:val="5"/>
            <w:shd w:val="clear" w:color="auto" w:fill="auto"/>
            <w:vAlign w:val="center"/>
          </w:tcPr>
          <w:p w14:paraId="299AB492" w14:textId="44F3583C" w:rsidR="00407669" w:rsidRPr="00407669" w:rsidRDefault="00407669" w:rsidP="00407669">
            <w:pPr>
              <w:rPr>
                <w:b/>
                <w:sz w:val="22"/>
                <w:szCs w:val="21"/>
              </w:rPr>
            </w:pPr>
            <w:r w:rsidRPr="00407669">
              <w:rPr>
                <w:b/>
                <w:sz w:val="22"/>
                <w:szCs w:val="21"/>
              </w:rPr>
              <w:t>3.  Cheque payable to Woolmers Estate</w:t>
            </w:r>
          </w:p>
        </w:tc>
      </w:tr>
    </w:tbl>
    <w:p w14:paraId="41802EA3" w14:textId="77777777" w:rsidR="0083629A" w:rsidRPr="00407669" w:rsidRDefault="0083629A" w:rsidP="0083629A">
      <w:pPr>
        <w:shd w:val="clear" w:color="auto" w:fill="FFFFFF"/>
        <w:rPr>
          <w:rFonts w:ascii="Arial" w:hAnsi="Arial" w:cs="Arial"/>
          <w:color w:val="333333"/>
          <w:sz w:val="22"/>
          <w:szCs w:val="21"/>
          <w:lang w:val="en" w:eastAsia="en-AU"/>
        </w:rPr>
      </w:pPr>
    </w:p>
    <w:p w14:paraId="5FCC8A21" w14:textId="6521DD50" w:rsidR="0083629A" w:rsidRPr="00407669" w:rsidRDefault="00673738" w:rsidP="0083629A">
      <w:pPr>
        <w:shd w:val="clear" w:color="auto" w:fill="FFFFFF"/>
        <w:rPr>
          <w:rFonts w:ascii="Arial" w:hAnsi="Arial" w:cs="Arial"/>
          <w:color w:val="333333"/>
          <w:sz w:val="22"/>
          <w:szCs w:val="21"/>
          <w:lang w:val="en" w:eastAsia="en-AU"/>
        </w:rPr>
      </w:pPr>
      <w:r>
        <w:rPr>
          <w:rFonts w:ascii="Arial" w:hAnsi="Arial" w:cs="Arial"/>
          <w:color w:val="333333"/>
          <w:sz w:val="22"/>
          <w:szCs w:val="21"/>
          <w:lang w:val="en" w:eastAsia="en-AU"/>
        </w:rPr>
        <w:t xml:space="preserve"> </w:t>
      </w:r>
    </w:p>
    <w:p w14:paraId="75C91B68" w14:textId="19281A6D" w:rsidR="008B3A32" w:rsidRPr="006950DE" w:rsidRDefault="00B06759" w:rsidP="009C7D71">
      <w:pPr>
        <w:rPr>
          <w:i/>
          <w:sz w:val="22"/>
          <w:szCs w:val="20"/>
        </w:rPr>
      </w:pPr>
      <w:r w:rsidRPr="006950DE">
        <w:rPr>
          <w:i/>
          <w:sz w:val="22"/>
          <w:szCs w:val="20"/>
        </w:rPr>
        <w:t>Accommodation in the Longford</w:t>
      </w:r>
      <w:r w:rsidR="001A17A6">
        <w:rPr>
          <w:i/>
          <w:sz w:val="22"/>
          <w:szCs w:val="20"/>
        </w:rPr>
        <w:t xml:space="preserve"> </w:t>
      </w:r>
      <w:r w:rsidRPr="006950DE">
        <w:rPr>
          <w:i/>
          <w:sz w:val="22"/>
          <w:szCs w:val="20"/>
        </w:rPr>
        <w:t xml:space="preserve">area – please see the </w:t>
      </w:r>
      <w:r w:rsidR="00E17990">
        <w:rPr>
          <w:i/>
          <w:sz w:val="22"/>
          <w:szCs w:val="20"/>
        </w:rPr>
        <w:t xml:space="preserve">attached </w:t>
      </w:r>
      <w:r w:rsidRPr="006950DE">
        <w:rPr>
          <w:i/>
          <w:sz w:val="22"/>
          <w:szCs w:val="20"/>
        </w:rPr>
        <w:t>list</w:t>
      </w:r>
      <w:r w:rsidR="00E17990">
        <w:rPr>
          <w:i/>
          <w:sz w:val="22"/>
          <w:szCs w:val="20"/>
        </w:rPr>
        <w:t>.</w:t>
      </w:r>
    </w:p>
    <w:p w14:paraId="6CEC2A15" w14:textId="77777777" w:rsidR="00B06759" w:rsidRPr="00407669" w:rsidRDefault="00B06759" w:rsidP="009C7D71">
      <w:pPr>
        <w:rPr>
          <w:sz w:val="22"/>
          <w:szCs w:val="20"/>
        </w:rPr>
      </w:pPr>
    </w:p>
    <w:p w14:paraId="0BD2BD7D" w14:textId="137F6A28" w:rsidR="00B06759" w:rsidRPr="006950DE" w:rsidRDefault="00B06759" w:rsidP="009C7D71">
      <w:pPr>
        <w:rPr>
          <w:b/>
          <w:sz w:val="22"/>
          <w:szCs w:val="20"/>
        </w:rPr>
      </w:pPr>
      <w:r w:rsidRPr="006950DE">
        <w:rPr>
          <w:b/>
          <w:sz w:val="22"/>
          <w:szCs w:val="20"/>
        </w:rPr>
        <w:t xml:space="preserve">Our thanks to our </w:t>
      </w:r>
      <w:r w:rsidR="001A17A6">
        <w:rPr>
          <w:b/>
          <w:sz w:val="22"/>
          <w:szCs w:val="20"/>
        </w:rPr>
        <w:t>partners in supporting this Forum</w:t>
      </w:r>
      <w:r w:rsidRPr="006950DE">
        <w:rPr>
          <w:b/>
          <w:sz w:val="22"/>
          <w:szCs w:val="20"/>
        </w:rPr>
        <w:t>:</w:t>
      </w:r>
    </w:p>
    <w:p w14:paraId="4AA5D2D4" w14:textId="77777777" w:rsidR="00B06759" w:rsidRPr="00407669" w:rsidRDefault="00B06759" w:rsidP="009C7D71">
      <w:pPr>
        <w:rPr>
          <w:sz w:val="18"/>
        </w:rPr>
      </w:pPr>
    </w:p>
    <w:p w14:paraId="25C3798A" w14:textId="768D5CEE" w:rsidR="00B06759" w:rsidRPr="006950DE" w:rsidRDefault="00B06759" w:rsidP="009C7D71">
      <w:pPr>
        <w:rPr>
          <w:i/>
          <w:sz w:val="22"/>
          <w:szCs w:val="20"/>
        </w:rPr>
      </w:pPr>
      <w:r w:rsidRPr="006950DE">
        <w:rPr>
          <w:i/>
          <w:sz w:val="22"/>
          <w:szCs w:val="20"/>
        </w:rPr>
        <w:t>National Trust of Tasmania; Brickendon; Government of Tasmania through the Tasmanian Heritage Council and Heritage Tasmania; Northern Midlands Council; Port Arthur Historic Site Management Authority; Royal Tasmanian Botanical Gardens.</w:t>
      </w:r>
    </w:p>
    <w:p w14:paraId="59C289F3" w14:textId="1A02E494" w:rsidR="00A74445" w:rsidRDefault="00A74445" w:rsidP="009C7D71">
      <w:pPr>
        <w:rPr>
          <w:sz w:val="22"/>
          <w:szCs w:val="20"/>
        </w:rPr>
      </w:pPr>
    </w:p>
    <w:p w14:paraId="5FB21D02" w14:textId="7C07B4B7" w:rsidR="00AA693D" w:rsidRDefault="00673738" w:rsidP="009C7D71">
      <w:pPr>
        <w:rPr>
          <w:sz w:val="22"/>
          <w:szCs w:val="20"/>
        </w:rPr>
      </w:pPr>
      <w:r>
        <w:rPr>
          <w:noProof/>
          <w:lang w:val="en-AU" w:eastAsia="en-AU"/>
        </w:rPr>
        <w:lastRenderedPageBreak/>
        <w:drawing>
          <wp:anchor distT="0" distB="0" distL="114300" distR="114300" simplePos="0" relativeHeight="251669504" behindDoc="1" locked="0" layoutInCell="1" allowOverlap="1" wp14:anchorId="6F3001A7" wp14:editId="73B7726C">
            <wp:simplePos x="0" y="0"/>
            <wp:positionH relativeFrom="margin">
              <wp:posOffset>114300</wp:posOffset>
            </wp:positionH>
            <wp:positionV relativeFrom="paragraph">
              <wp:posOffset>8255</wp:posOffset>
            </wp:positionV>
            <wp:extent cx="944880" cy="944880"/>
            <wp:effectExtent l="0" t="0" r="0" b="0"/>
            <wp:wrapTight wrapText="bothSides">
              <wp:wrapPolygon edited="0">
                <wp:start x="13935" y="2177"/>
                <wp:lineTo x="9581" y="4355"/>
                <wp:lineTo x="6097" y="7403"/>
                <wp:lineTo x="5226" y="12194"/>
                <wp:lineTo x="5226" y="17855"/>
                <wp:lineTo x="12194" y="17855"/>
                <wp:lineTo x="15242" y="16984"/>
                <wp:lineTo x="15677" y="14371"/>
                <wp:lineTo x="13935" y="10016"/>
                <wp:lineTo x="16113" y="2177"/>
                <wp:lineTo x="13935" y="2177"/>
              </wp:wrapPolygon>
            </wp:wrapTight>
            <wp:docPr id="4" name="Picture 4" descr="Image result for national trust of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ational trust of austral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251671552" behindDoc="1" locked="0" layoutInCell="1" allowOverlap="1" wp14:anchorId="0407A2D5" wp14:editId="548468DE">
            <wp:simplePos x="0" y="0"/>
            <wp:positionH relativeFrom="margin">
              <wp:posOffset>3257550</wp:posOffset>
            </wp:positionH>
            <wp:positionV relativeFrom="paragraph">
              <wp:posOffset>145415</wp:posOffset>
            </wp:positionV>
            <wp:extent cx="1248410" cy="586740"/>
            <wp:effectExtent l="0" t="0" r="8890" b="0"/>
            <wp:wrapTight wrapText="bothSides">
              <wp:wrapPolygon edited="0">
                <wp:start x="2307" y="701"/>
                <wp:lineTo x="0" y="6312"/>
                <wp:lineTo x="0" y="17532"/>
                <wp:lineTo x="3296" y="19636"/>
                <wp:lineTo x="7251" y="19636"/>
                <wp:lineTo x="21424" y="18234"/>
                <wp:lineTo x="21424" y="13325"/>
                <wp:lineTo x="20106" y="13325"/>
                <wp:lineTo x="19776" y="7013"/>
                <wp:lineTo x="4944" y="701"/>
                <wp:lineTo x="2307" y="701"/>
              </wp:wrapPolygon>
            </wp:wrapTight>
            <wp:docPr id="6" name="Picture 6" descr="Image result for tasmanian heritage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tasmanian heritage counc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74DFAC" w14:textId="45FEBB20" w:rsidR="00AA693D" w:rsidRPr="00AA693D" w:rsidRDefault="00673738" w:rsidP="00AA693D">
      <w:pPr>
        <w:rPr>
          <w:rFonts w:ascii="Arial" w:hAnsi="Arial" w:cs="Arial"/>
          <w:color w:val="333333"/>
          <w:sz w:val="24"/>
          <w:lang w:val="en" w:eastAsia="en-AU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1" allowOverlap="1" wp14:anchorId="184F8B76" wp14:editId="7E6A7E4D">
            <wp:simplePos x="0" y="0"/>
            <wp:positionH relativeFrom="column">
              <wp:posOffset>1501140</wp:posOffset>
            </wp:positionH>
            <wp:positionV relativeFrom="paragraph">
              <wp:posOffset>6985</wp:posOffset>
            </wp:positionV>
            <wp:extent cx="1200150" cy="548640"/>
            <wp:effectExtent l="0" t="0" r="0" b="3810"/>
            <wp:wrapTight wrapText="bothSides">
              <wp:wrapPolygon edited="0">
                <wp:start x="0" y="0"/>
                <wp:lineTo x="0" y="21000"/>
                <wp:lineTo x="21257" y="21000"/>
                <wp:lineTo x="21257" y="0"/>
                <wp:lineTo x="0" y="0"/>
              </wp:wrapPolygon>
            </wp:wrapTight>
            <wp:docPr id="5" name="Picture 5" descr="Image result for brickend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brickendon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693D">
        <w:rPr>
          <w:rFonts w:ascii="Arial" w:hAnsi="Arial" w:cs="Arial"/>
          <w:noProof/>
          <w:color w:val="0000FF"/>
          <w:sz w:val="24"/>
          <w:lang w:val="en-AU" w:eastAsia="en-AU"/>
        </w:rPr>
        <w:drawing>
          <wp:anchor distT="0" distB="0" distL="114300" distR="114300" simplePos="0" relativeHeight="251672576" behindDoc="1" locked="0" layoutInCell="1" allowOverlap="1" wp14:anchorId="729F6361" wp14:editId="585D8E3E">
            <wp:simplePos x="0" y="0"/>
            <wp:positionH relativeFrom="column">
              <wp:posOffset>5257800</wp:posOffset>
            </wp:positionH>
            <wp:positionV relativeFrom="paragraph">
              <wp:posOffset>6985</wp:posOffset>
            </wp:positionV>
            <wp:extent cx="692785" cy="688975"/>
            <wp:effectExtent l="0" t="0" r="0" b="0"/>
            <wp:wrapTight wrapText="bothSides">
              <wp:wrapPolygon edited="0">
                <wp:start x="0" y="0"/>
                <wp:lineTo x="0" y="20903"/>
                <wp:lineTo x="20788" y="20903"/>
                <wp:lineTo x="20788" y="0"/>
                <wp:lineTo x="0" y="0"/>
              </wp:wrapPolygon>
            </wp:wrapTight>
            <wp:docPr id="7" name="Picture 7" descr="Northern Midlands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ern Midlands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876203" w14:textId="07338393" w:rsidR="00AA693D" w:rsidRDefault="00AA693D" w:rsidP="009C7D71">
      <w:pPr>
        <w:rPr>
          <w:sz w:val="22"/>
          <w:szCs w:val="20"/>
        </w:rPr>
      </w:pPr>
    </w:p>
    <w:p w14:paraId="3CF2F98E" w14:textId="1448378B" w:rsidR="00673738" w:rsidRDefault="00673738" w:rsidP="009C7D71">
      <w:pPr>
        <w:rPr>
          <w:b/>
          <w:sz w:val="22"/>
          <w:szCs w:val="20"/>
        </w:rPr>
      </w:pPr>
    </w:p>
    <w:p w14:paraId="5F01C904" w14:textId="5B3409CD" w:rsidR="00673738" w:rsidRDefault="00673738" w:rsidP="009C7D71">
      <w:pPr>
        <w:rPr>
          <w:b/>
          <w:sz w:val="22"/>
          <w:szCs w:val="20"/>
        </w:rPr>
      </w:pPr>
    </w:p>
    <w:p w14:paraId="4E3A4F8A" w14:textId="0DBAA48B" w:rsidR="00673738" w:rsidRDefault="00673738" w:rsidP="009C7D71">
      <w:pPr>
        <w:rPr>
          <w:b/>
          <w:sz w:val="22"/>
          <w:szCs w:val="20"/>
        </w:rPr>
      </w:pPr>
      <w:r>
        <w:rPr>
          <w:noProof/>
          <w:color w:val="0000FF"/>
          <w:lang w:val="en-AU" w:eastAsia="en-AU"/>
        </w:rPr>
        <w:drawing>
          <wp:anchor distT="0" distB="0" distL="114300" distR="114300" simplePos="0" relativeHeight="251673600" behindDoc="1" locked="0" layoutInCell="1" allowOverlap="1" wp14:anchorId="66476E3C" wp14:editId="3C410530">
            <wp:simplePos x="0" y="0"/>
            <wp:positionH relativeFrom="column">
              <wp:posOffset>190500</wp:posOffset>
            </wp:positionH>
            <wp:positionV relativeFrom="paragraph">
              <wp:posOffset>88265</wp:posOffset>
            </wp:positionV>
            <wp:extent cx="1005840" cy="670560"/>
            <wp:effectExtent l="0" t="0" r="3810" b="0"/>
            <wp:wrapTight wrapText="bothSides">
              <wp:wrapPolygon edited="0">
                <wp:start x="0" y="0"/>
                <wp:lineTo x="0" y="20864"/>
                <wp:lineTo x="21273" y="20864"/>
                <wp:lineTo x="21273" y="0"/>
                <wp:lineTo x="0" y="0"/>
              </wp:wrapPolygon>
            </wp:wrapTight>
            <wp:docPr id="8" name="Picture 8" descr="Port Arthur Historic Si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rt Arthur Historic Si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89EE2A" w14:textId="4C4719E0" w:rsidR="00673738" w:rsidRDefault="00673738" w:rsidP="009C7D71">
      <w:pPr>
        <w:rPr>
          <w:b/>
          <w:sz w:val="22"/>
          <w:szCs w:val="20"/>
        </w:rPr>
      </w:pPr>
      <w:r>
        <w:rPr>
          <w:rFonts w:ascii="Arial" w:hAnsi="Arial" w:cs="Arial"/>
          <w:noProof/>
          <w:color w:val="333333"/>
          <w:sz w:val="23"/>
          <w:szCs w:val="23"/>
          <w:lang w:val="en-AU" w:eastAsia="en-AU"/>
        </w:rPr>
        <w:drawing>
          <wp:anchor distT="0" distB="0" distL="114300" distR="114300" simplePos="0" relativeHeight="251674624" behindDoc="1" locked="0" layoutInCell="1" allowOverlap="1" wp14:anchorId="6A670016" wp14:editId="4DF391AB">
            <wp:simplePos x="0" y="0"/>
            <wp:positionH relativeFrom="column">
              <wp:posOffset>2308860</wp:posOffset>
            </wp:positionH>
            <wp:positionV relativeFrom="paragraph">
              <wp:posOffset>33655</wp:posOffset>
            </wp:positionV>
            <wp:extent cx="3434080" cy="419100"/>
            <wp:effectExtent l="0" t="0" r="0" b="0"/>
            <wp:wrapTight wrapText="bothSides">
              <wp:wrapPolygon edited="0">
                <wp:start x="0" y="0"/>
                <wp:lineTo x="0" y="20618"/>
                <wp:lineTo x="21448" y="20618"/>
                <wp:lineTo x="21448" y="0"/>
                <wp:lineTo x="0" y="0"/>
              </wp:wrapPolygon>
            </wp:wrapTight>
            <wp:docPr id="9" name="Picture 9" descr="Royal Tasmanian Botanical Gardens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oyal Tasmanian Botanical Gardens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E5DD1E" w14:textId="77777777" w:rsidR="00673738" w:rsidRDefault="00673738" w:rsidP="009C7D71">
      <w:pPr>
        <w:rPr>
          <w:b/>
          <w:sz w:val="22"/>
          <w:szCs w:val="20"/>
        </w:rPr>
      </w:pPr>
    </w:p>
    <w:p w14:paraId="4EAD44C1" w14:textId="77777777" w:rsidR="00673738" w:rsidRDefault="00673738" w:rsidP="009C7D71">
      <w:pPr>
        <w:rPr>
          <w:b/>
          <w:sz w:val="22"/>
          <w:szCs w:val="20"/>
        </w:rPr>
      </w:pPr>
    </w:p>
    <w:p w14:paraId="5C1F6BF0" w14:textId="7947E9A9" w:rsidR="00673738" w:rsidRDefault="00673738" w:rsidP="009C7D71">
      <w:pPr>
        <w:rPr>
          <w:b/>
          <w:sz w:val="22"/>
          <w:szCs w:val="20"/>
        </w:rPr>
      </w:pPr>
    </w:p>
    <w:p w14:paraId="567C4AA1" w14:textId="77777777" w:rsidR="00673738" w:rsidRDefault="00673738" w:rsidP="009C7D71">
      <w:pPr>
        <w:rPr>
          <w:b/>
          <w:sz w:val="22"/>
          <w:szCs w:val="20"/>
        </w:rPr>
      </w:pPr>
    </w:p>
    <w:p w14:paraId="0D6A086B" w14:textId="6E91BB87" w:rsidR="00A74445" w:rsidRPr="00AA693D" w:rsidRDefault="00AA693D" w:rsidP="009C7D71">
      <w:pPr>
        <w:rPr>
          <w:b/>
          <w:sz w:val="22"/>
          <w:szCs w:val="20"/>
        </w:rPr>
      </w:pPr>
      <w:r w:rsidRPr="00AA693D">
        <w:rPr>
          <w:b/>
          <w:sz w:val="22"/>
          <w:szCs w:val="20"/>
        </w:rPr>
        <w:t>PLEASE FORWARD THE COMPLETED REGISTRATION FORM TO WOOLMERS ESTATE:</w:t>
      </w:r>
    </w:p>
    <w:p w14:paraId="2F55184B" w14:textId="77777777" w:rsidR="00AA693D" w:rsidRPr="00AA693D" w:rsidRDefault="00AA693D" w:rsidP="009C7D71">
      <w:pPr>
        <w:rPr>
          <w:b/>
          <w:sz w:val="22"/>
          <w:szCs w:val="20"/>
        </w:rPr>
      </w:pPr>
    </w:p>
    <w:p w14:paraId="19391074" w14:textId="1F032F68" w:rsidR="00AA693D" w:rsidRPr="00AA693D" w:rsidRDefault="00AA693D" w:rsidP="009C7D71">
      <w:pPr>
        <w:rPr>
          <w:b/>
          <w:sz w:val="22"/>
          <w:szCs w:val="20"/>
        </w:rPr>
      </w:pPr>
      <w:r w:rsidRPr="00AA693D">
        <w:rPr>
          <w:b/>
          <w:sz w:val="22"/>
          <w:szCs w:val="20"/>
        </w:rPr>
        <w:t>By mail:</w:t>
      </w:r>
      <w:r w:rsidRPr="00AA693D">
        <w:rPr>
          <w:b/>
          <w:sz w:val="22"/>
          <w:szCs w:val="20"/>
        </w:rPr>
        <w:tab/>
      </w:r>
      <w:r>
        <w:rPr>
          <w:b/>
          <w:sz w:val="22"/>
          <w:szCs w:val="20"/>
        </w:rPr>
        <w:t>PO Box 15, Longford, Tas.  7301</w:t>
      </w:r>
    </w:p>
    <w:p w14:paraId="436A8192" w14:textId="459726CF" w:rsidR="00AA693D" w:rsidRPr="00AA693D" w:rsidRDefault="00AA693D" w:rsidP="009C7D71">
      <w:pPr>
        <w:rPr>
          <w:b/>
          <w:sz w:val="22"/>
          <w:szCs w:val="20"/>
        </w:rPr>
      </w:pPr>
      <w:r w:rsidRPr="00AA693D">
        <w:rPr>
          <w:b/>
          <w:sz w:val="22"/>
          <w:szCs w:val="20"/>
        </w:rPr>
        <w:t>By fax:</w:t>
      </w:r>
      <w:r w:rsidRPr="00AA693D">
        <w:rPr>
          <w:b/>
          <w:sz w:val="22"/>
          <w:szCs w:val="20"/>
        </w:rPr>
        <w:tab/>
      </w:r>
      <w:r>
        <w:rPr>
          <w:b/>
          <w:sz w:val="22"/>
          <w:szCs w:val="20"/>
        </w:rPr>
        <w:t>03 6391 2270</w:t>
      </w:r>
    </w:p>
    <w:p w14:paraId="29864ABD" w14:textId="5AE28A8C" w:rsidR="00AA693D" w:rsidRDefault="00AA693D" w:rsidP="009C7D71">
      <w:pPr>
        <w:rPr>
          <w:b/>
          <w:sz w:val="22"/>
          <w:szCs w:val="20"/>
        </w:rPr>
      </w:pPr>
      <w:r w:rsidRPr="00AA693D">
        <w:rPr>
          <w:b/>
          <w:sz w:val="22"/>
          <w:szCs w:val="20"/>
        </w:rPr>
        <w:t>By email:</w:t>
      </w:r>
      <w:r>
        <w:rPr>
          <w:b/>
          <w:sz w:val="22"/>
          <w:szCs w:val="20"/>
        </w:rPr>
        <w:tab/>
      </w:r>
      <w:hyperlink r:id="rId19" w:history="1">
        <w:r w:rsidRPr="00661BE4">
          <w:rPr>
            <w:rStyle w:val="Hyperlink"/>
            <w:b/>
            <w:sz w:val="22"/>
            <w:szCs w:val="20"/>
          </w:rPr>
          <w:t>enquiries@woolmers.com.au</w:t>
        </w:r>
      </w:hyperlink>
    </w:p>
    <w:p w14:paraId="5C1B5D67" w14:textId="77777777" w:rsidR="00AA693D" w:rsidRDefault="00AA693D" w:rsidP="009C7D71">
      <w:pPr>
        <w:rPr>
          <w:b/>
          <w:sz w:val="22"/>
          <w:szCs w:val="20"/>
        </w:rPr>
      </w:pPr>
    </w:p>
    <w:p w14:paraId="36DD227B" w14:textId="10C5B5B0" w:rsidR="00AA693D" w:rsidRPr="00407669" w:rsidRDefault="00AA693D" w:rsidP="009C7D71">
      <w:pPr>
        <w:rPr>
          <w:sz w:val="22"/>
          <w:szCs w:val="20"/>
        </w:rPr>
      </w:pPr>
      <w:r>
        <w:rPr>
          <w:b/>
          <w:sz w:val="22"/>
          <w:szCs w:val="20"/>
        </w:rPr>
        <w:t xml:space="preserve">Any enquiries, please contact Sue-Ellen </w:t>
      </w:r>
      <w:r w:rsidR="001A17A6">
        <w:rPr>
          <w:b/>
          <w:sz w:val="22"/>
          <w:szCs w:val="20"/>
        </w:rPr>
        <w:t xml:space="preserve">or Cameron </w:t>
      </w:r>
      <w:r>
        <w:rPr>
          <w:b/>
          <w:sz w:val="22"/>
          <w:szCs w:val="20"/>
        </w:rPr>
        <w:t>on 03 6391 2230.</w:t>
      </w:r>
      <w:r>
        <w:rPr>
          <w:sz w:val="22"/>
          <w:szCs w:val="20"/>
        </w:rPr>
        <w:tab/>
      </w:r>
    </w:p>
    <w:sectPr w:rsidR="00AA693D" w:rsidRPr="00407669" w:rsidSect="00766E0A">
      <w:footerReference w:type="default" r:id="rId20"/>
      <w:pgSz w:w="12240" w:h="15840"/>
      <w:pgMar w:top="56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3D9C6" w14:textId="77777777" w:rsidR="007C41F0" w:rsidRDefault="007C41F0">
      <w:r>
        <w:separator/>
      </w:r>
    </w:p>
  </w:endnote>
  <w:endnote w:type="continuationSeparator" w:id="0">
    <w:p w14:paraId="4C9AC8FB" w14:textId="77777777" w:rsidR="007C41F0" w:rsidRDefault="007C4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9CFD9B" w14:textId="77777777" w:rsidR="009A5F90" w:rsidRDefault="009A5F90" w:rsidP="00EB52A5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B257CA" w14:textId="77777777" w:rsidR="007C41F0" w:rsidRDefault="007C41F0">
      <w:r>
        <w:separator/>
      </w:r>
    </w:p>
  </w:footnote>
  <w:footnote w:type="continuationSeparator" w:id="0">
    <w:p w14:paraId="3BA92239" w14:textId="77777777" w:rsidR="007C41F0" w:rsidRDefault="007C4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readOnly" w:enforcement="1" w:cryptProviderType="rsaAES" w:cryptAlgorithmClass="hash" w:cryptAlgorithmType="typeAny" w:cryptAlgorithmSid="14" w:cryptSpinCount="100000" w:hash="DVolBgJZZTlAw/mrggARZWtQZM/Af+Mo4G3lqnGl7EfnuoUc9rce60wGlsZ68Z6buEONCmjhU/0IJoabMMq/6A==" w:salt="1e0JOu17gL+afHH0iB+du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326"/>
    <w:rsid w:val="000077BD"/>
    <w:rsid w:val="00017DD1"/>
    <w:rsid w:val="00032E90"/>
    <w:rsid w:val="000332AD"/>
    <w:rsid w:val="00044188"/>
    <w:rsid w:val="000447ED"/>
    <w:rsid w:val="00085333"/>
    <w:rsid w:val="000C0676"/>
    <w:rsid w:val="000C3395"/>
    <w:rsid w:val="000E2704"/>
    <w:rsid w:val="0011649E"/>
    <w:rsid w:val="0016303A"/>
    <w:rsid w:val="00190F40"/>
    <w:rsid w:val="001A17A6"/>
    <w:rsid w:val="001D2340"/>
    <w:rsid w:val="001F7A95"/>
    <w:rsid w:val="001F7FEC"/>
    <w:rsid w:val="00240AF1"/>
    <w:rsid w:val="0024648C"/>
    <w:rsid w:val="002602F0"/>
    <w:rsid w:val="002C0936"/>
    <w:rsid w:val="00326F1B"/>
    <w:rsid w:val="00384215"/>
    <w:rsid w:val="00391D24"/>
    <w:rsid w:val="003C4E60"/>
    <w:rsid w:val="003C6276"/>
    <w:rsid w:val="00400969"/>
    <w:rsid w:val="004035E6"/>
    <w:rsid w:val="00407669"/>
    <w:rsid w:val="00411B79"/>
    <w:rsid w:val="00415F5F"/>
    <w:rsid w:val="0042038C"/>
    <w:rsid w:val="00432125"/>
    <w:rsid w:val="00461DCB"/>
    <w:rsid w:val="00491A66"/>
    <w:rsid w:val="004B66C1"/>
    <w:rsid w:val="004D64E0"/>
    <w:rsid w:val="005314CE"/>
    <w:rsid w:val="00532E88"/>
    <w:rsid w:val="005360D4"/>
    <w:rsid w:val="0054754E"/>
    <w:rsid w:val="0056338C"/>
    <w:rsid w:val="00574303"/>
    <w:rsid w:val="005B1650"/>
    <w:rsid w:val="005D4280"/>
    <w:rsid w:val="005F422F"/>
    <w:rsid w:val="00616028"/>
    <w:rsid w:val="006265F7"/>
    <w:rsid w:val="006638AD"/>
    <w:rsid w:val="00671993"/>
    <w:rsid w:val="00673738"/>
    <w:rsid w:val="00682713"/>
    <w:rsid w:val="006950DE"/>
    <w:rsid w:val="00722DE8"/>
    <w:rsid w:val="007324BD"/>
    <w:rsid w:val="00733AC6"/>
    <w:rsid w:val="007344B3"/>
    <w:rsid w:val="007352E9"/>
    <w:rsid w:val="007543A4"/>
    <w:rsid w:val="00766E0A"/>
    <w:rsid w:val="00770EEA"/>
    <w:rsid w:val="007C41F0"/>
    <w:rsid w:val="007E3D81"/>
    <w:rsid w:val="0083629A"/>
    <w:rsid w:val="00850FE1"/>
    <w:rsid w:val="008658E6"/>
    <w:rsid w:val="00874149"/>
    <w:rsid w:val="00884CA6"/>
    <w:rsid w:val="00887861"/>
    <w:rsid w:val="008B3A32"/>
    <w:rsid w:val="008B786C"/>
    <w:rsid w:val="00900794"/>
    <w:rsid w:val="00916C5D"/>
    <w:rsid w:val="00932D09"/>
    <w:rsid w:val="009578DA"/>
    <w:rsid w:val="009622B2"/>
    <w:rsid w:val="009A5F90"/>
    <w:rsid w:val="009C61EC"/>
    <w:rsid w:val="009C7D71"/>
    <w:rsid w:val="009F58BB"/>
    <w:rsid w:val="00A41E64"/>
    <w:rsid w:val="00A4373B"/>
    <w:rsid w:val="00A74445"/>
    <w:rsid w:val="00A83D5E"/>
    <w:rsid w:val="00AA693D"/>
    <w:rsid w:val="00AE1F72"/>
    <w:rsid w:val="00B04903"/>
    <w:rsid w:val="00B06759"/>
    <w:rsid w:val="00B12708"/>
    <w:rsid w:val="00B41C69"/>
    <w:rsid w:val="00B91B47"/>
    <w:rsid w:val="00B96D9F"/>
    <w:rsid w:val="00BB32D8"/>
    <w:rsid w:val="00BC0F25"/>
    <w:rsid w:val="00BE09D6"/>
    <w:rsid w:val="00C10FF1"/>
    <w:rsid w:val="00C30E55"/>
    <w:rsid w:val="00C5090B"/>
    <w:rsid w:val="00C63324"/>
    <w:rsid w:val="00C81188"/>
    <w:rsid w:val="00C92FF3"/>
    <w:rsid w:val="00CB5E53"/>
    <w:rsid w:val="00CC6A22"/>
    <w:rsid w:val="00CC7CB7"/>
    <w:rsid w:val="00D02133"/>
    <w:rsid w:val="00D21FCD"/>
    <w:rsid w:val="00D34CBE"/>
    <w:rsid w:val="00D461ED"/>
    <w:rsid w:val="00D53D61"/>
    <w:rsid w:val="00D66A94"/>
    <w:rsid w:val="00DA5F94"/>
    <w:rsid w:val="00DC5909"/>
    <w:rsid w:val="00DC6437"/>
    <w:rsid w:val="00DD2A14"/>
    <w:rsid w:val="00DD33C4"/>
    <w:rsid w:val="00DF1BA0"/>
    <w:rsid w:val="00E17990"/>
    <w:rsid w:val="00E21156"/>
    <w:rsid w:val="00E33A75"/>
    <w:rsid w:val="00E33DC8"/>
    <w:rsid w:val="00E630EB"/>
    <w:rsid w:val="00E75AE6"/>
    <w:rsid w:val="00E80215"/>
    <w:rsid w:val="00EA353A"/>
    <w:rsid w:val="00EB52A5"/>
    <w:rsid w:val="00EC655E"/>
    <w:rsid w:val="00EE33CA"/>
    <w:rsid w:val="00F04B9B"/>
    <w:rsid w:val="00F0626A"/>
    <w:rsid w:val="00F149CC"/>
    <w:rsid w:val="00F242E0"/>
    <w:rsid w:val="00F46364"/>
    <w:rsid w:val="00F74AAD"/>
    <w:rsid w:val="00FD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CAFA06"/>
  <w15:docId w15:val="{549E2371-2229-4B78-825A-848CD084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125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character" w:styleId="Strong">
    <w:name w:val="Strong"/>
    <w:basedOn w:val="DefaultParagraphFont"/>
    <w:uiPriority w:val="22"/>
    <w:qFormat/>
    <w:rsid w:val="0083629A"/>
    <w:rPr>
      <w:b/>
      <w:bCs/>
    </w:rPr>
  </w:style>
  <w:style w:type="paragraph" w:styleId="ListParagraph">
    <w:name w:val="List Paragraph"/>
    <w:basedOn w:val="Normal"/>
    <w:uiPriority w:val="34"/>
    <w:unhideWhenUsed/>
    <w:qFormat/>
    <w:rsid w:val="00B06759"/>
    <w:pPr>
      <w:ind w:left="720"/>
      <w:contextualSpacing/>
    </w:pPr>
  </w:style>
  <w:style w:type="character" w:styleId="Hyperlink">
    <w:name w:val="Hyperlink"/>
    <w:basedOn w:val="DefaultParagraphFont"/>
    <w:unhideWhenUsed/>
    <w:rsid w:val="00B067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3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114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41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72863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4101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9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23106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2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83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368653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2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5549">
              <w:marLeft w:val="0"/>
              <w:marRight w:val="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51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orthernmidlands.tas.gov.au/Default.aspx" TargetMode="Externa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hyperlink" Target="http://gardens.rtbg.tas.gov.au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gi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portarthur.org.au/" TargetMode="External"/><Relationship Id="rId10" Type="http://schemas.openxmlformats.org/officeDocument/2006/relationships/image" Target="media/image4.png"/><Relationship Id="rId19" Type="http://schemas.openxmlformats.org/officeDocument/2006/relationships/hyperlink" Target="mailto:enquiries@woolmers.com.a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\AppData\Roaming\Microsoft\Templates\Membership%20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33FFAA-C3C8-4337-A182-5E397BA2E1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 form</Template>
  <TotalTime>0</TotalTime>
  <Pages>2</Pages>
  <Words>261</Words>
  <Characters>1979</Characters>
  <Application>Microsoft Office Word</Application>
  <DocSecurity>12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 form</vt:lpstr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Kim</dc:creator>
  <cp:keywords/>
  <cp:lastModifiedBy>David Hudson</cp:lastModifiedBy>
  <cp:revision>2</cp:revision>
  <cp:lastPrinted>2017-05-03T03:39:00Z</cp:lastPrinted>
  <dcterms:created xsi:type="dcterms:W3CDTF">2017-05-24T10:12:00Z</dcterms:created>
  <dcterms:modified xsi:type="dcterms:W3CDTF">2017-05-24T10:12:00Z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</Properties>
</file>